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EE0" w:rsidRPr="008320A9" w:rsidRDefault="001012AC" w:rsidP="007B43C1">
      <w:pPr>
        <w:spacing w:line="293" w:lineRule="auto"/>
        <w:rPr>
          <w:rFonts w:ascii="Times New Roman" w:hAnsi="Times New Roman" w:cs="Times New Roman"/>
          <w:b/>
          <w:bCs/>
          <w:color w:val="000000"/>
          <w:sz w:val="36"/>
          <w:szCs w:val="36"/>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8" type="#_x0000_t75" style="position:absolute;left:0;text-align:left;margin-left:88.5pt;margin-top:7.5pt;width:306pt;height:109.5pt;z-index:4;visibility:visible">
            <v:imagedata r:id="rId8" o:title=""/>
          </v:shape>
        </w:pict>
      </w:r>
      <w:r>
        <w:rPr>
          <w:noProof/>
        </w:rPr>
        <w:pict>
          <v:shapetype id="_x0000_t202" coordsize="21600,21600" o:spt="202" path="m,l,21600r21600,l21600,xe">
            <v:stroke joinstyle="miter"/>
            <v:path gradientshapeok="t" o:connecttype="rect"/>
          </v:shapetype>
          <v:shape id="_x0000_s1029" type="#_x0000_t202" style="position:absolute;left:0;text-align:left;margin-left:126pt;margin-top:23.4pt;width:243.75pt;height:78pt;z-index:5" stroked="f">
            <v:textbox>
              <w:txbxContent>
                <w:p w:rsidR="009E1EE0" w:rsidRPr="00B76BD3" w:rsidRDefault="009E1EE0" w:rsidP="00B76BD3">
                  <w:pPr>
                    <w:jc w:val="center"/>
                    <w:rPr>
                      <w:rFonts w:ascii="黑体" w:eastAsia="黑体" w:hAnsi="Times New Roman" w:cs="Times New Roman"/>
                      <w:b/>
                      <w:bCs/>
                      <w:sz w:val="30"/>
                      <w:szCs w:val="30"/>
                    </w:rPr>
                  </w:pPr>
                  <w:r>
                    <w:rPr>
                      <w:rFonts w:ascii="黑体" w:eastAsia="黑体" w:hAnsi="宋体" w:cs="宋体" w:hint="eastAsia"/>
                      <w:b/>
                      <w:bCs/>
                      <w:sz w:val="30"/>
                      <w:szCs w:val="30"/>
                    </w:rPr>
                    <w:t>第十</w:t>
                  </w:r>
                  <w:r w:rsidRPr="00B76BD3">
                    <w:rPr>
                      <w:rFonts w:ascii="黑体" w:eastAsia="黑体" w:hAnsi="宋体" w:cs="宋体" w:hint="eastAsia"/>
                      <w:b/>
                      <w:bCs/>
                      <w:sz w:val="30"/>
                      <w:szCs w:val="30"/>
                    </w:rPr>
                    <w:t>讲</w:t>
                  </w:r>
                </w:p>
                <w:p w:rsidR="009E1EE0" w:rsidRPr="00B76BD3" w:rsidRDefault="009E1EE0" w:rsidP="00B76BD3">
                  <w:pPr>
                    <w:jc w:val="center"/>
                    <w:rPr>
                      <w:rFonts w:ascii="黑体" w:eastAsia="黑体"/>
                      <w:sz w:val="30"/>
                      <w:szCs w:val="30"/>
                    </w:rPr>
                  </w:pPr>
                  <w:r w:rsidRPr="00B76BD3">
                    <w:rPr>
                      <w:rFonts w:ascii="黑体" w:eastAsia="黑体" w:hAnsi="华文仿宋" w:hint="eastAsia"/>
                      <w:b/>
                      <w:sz w:val="30"/>
                      <w:szCs w:val="30"/>
                    </w:rPr>
                    <w:t>北师大版初二下</w:t>
                  </w:r>
                  <w:r w:rsidRPr="00B76BD3">
                    <w:rPr>
                      <w:rFonts w:ascii="黑体" w:eastAsia="黑体" w:hAnsi="华文仿宋"/>
                      <w:b/>
                      <w:sz w:val="30"/>
                      <w:szCs w:val="30"/>
                    </w:rPr>
                    <w:t xml:space="preserve"> </w:t>
                  </w:r>
                  <w:r>
                    <w:rPr>
                      <w:rFonts w:ascii="黑体" w:eastAsia="黑体" w:hAnsi="华文仿宋" w:hint="eastAsia"/>
                      <w:b/>
                      <w:sz w:val="30"/>
                      <w:szCs w:val="30"/>
                    </w:rPr>
                    <w:t>第十一单元（上</w:t>
                  </w:r>
                  <w:r w:rsidRPr="00B76BD3">
                    <w:rPr>
                      <w:rFonts w:ascii="黑体" w:eastAsia="黑体" w:hAnsi="华文仿宋" w:hint="eastAsia"/>
                      <w:b/>
                      <w:sz w:val="30"/>
                      <w:szCs w:val="30"/>
                    </w:rPr>
                    <w:t>）</w:t>
                  </w:r>
                </w:p>
              </w:txbxContent>
            </v:textbox>
          </v:shape>
        </w:pict>
      </w:r>
    </w:p>
    <w:p w:rsidR="009E1EE0" w:rsidRPr="008320A9" w:rsidRDefault="009E1EE0" w:rsidP="007B43C1">
      <w:pPr>
        <w:tabs>
          <w:tab w:val="left" w:pos="1035"/>
        </w:tabs>
        <w:spacing w:line="293" w:lineRule="auto"/>
        <w:rPr>
          <w:rFonts w:ascii="Times New Roman" w:hAnsi="Times New Roman" w:cs="Times New Roman"/>
          <w:b/>
          <w:bCs/>
          <w:color w:val="000000"/>
          <w:sz w:val="36"/>
          <w:szCs w:val="36"/>
        </w:rPr>
      </w:pPr>
      <w:r w:rsidRPr="008320A9">
        <w:rPr>
          <w:rFonts w:ascii="Times New Roman" w:hAnsi="Times New Roman" w:cs="Times New Roman"/>
          <w:b/>
          <w:bCs/>
          <w:color w:val="000000"/>
          <w:sz w:val="36"/>
          <w:szCs w:val="36"/>
        </w:rPr>
        <w:tab/>
      </w:r>
    </w:p>
    <w:p w:rsidR="009E1EE0" w:rsidRPr="008320A9" w:rsidRDefault="009E1EE0" w:rsidP="007B43C1">
      <w:pPr>
        <w:tabs>
          <w:tab w:val="left" w:pos="1035"/>
        </w:tabs>
        <w:spacing w:line="293" w:lineRule="auto"/>
        <w:rPr>
          <w:rFonts w:ascii="Times New Roman" w:hAnsi="Times New Roman" w:cs="Times New Roman"/>
          <w:b/>
          <w:bCs/>
          <w:color w:val="000000"/>
          <w:sz w:val="36"/>
          <w:szCs w:val="36"/>
        </w:rPr>
      </w:pPr>
    </w:p>
    <w:p w:rsidR="009E1EE0" w:rsidRPr="008320A9" w:rsidRDefault="001012AC" w:rsidP="007B43C1">
      <w:pPr>
        <w:tabs>
          <w:tab w:val="left" w:pos="1035"/>
        </w:tabs>
        <w:spacing w:line="293" w:lineRule="auto"/>
        <w:rPr>
          <w:rFonts w:ascii="Times New Roman" w:hAnsi="Times New Roman" w:cs="Times New Roman"/>
          <w:b/>
          <w:bCs/>
          <w:color w:val="000000"/>
          <w:sz w:val="36"/>
          <w:szCs w:val="36"/>
        </w:rPr>
      </w:pPr>
      <w:r>
        <w:rPr>
          <w:noProof/>
        </w:rPr>
        <w:pict>
          <v:shape id="图片 6" o:spid="_x0000_s1030" type="#_x0000_t75" style="position:absolute;left:0;text-align:left;margin-left:-21pt;margin-top:23.4pt;width:127.5pt;height:77.85pt;z-index:-7;visibility:visible">
            <v:imagedata r:id="rId9" o:title=""/>
          </v:shape>
        </w:pict>
      </w:r>
    </w:p>
    <w:p w:rsidR="009E1EE0" w:rsidRPr="008320A9" w:rsidRDefault="009E1EE0" w:rsidP="00D25837">
      <w:pPr>
        <w:tabs>
          <w:tab w:val="left" w:pos="1035"/>
        </w:tabs>
        <w:spacing w:line="293" w:lineRule="auto"/>
        <w:ind w:firstLineChars="49" w:firstLine="177"/>
        <w:rPr>
          <w:rFonts w:ascii="Times New Roman" w:hAnsi="Times New Roman" w:cs="Times New Roman"/>
          <w:b/>
          <w:bCs/>
          <w:color w:val="000000"/>
          <w:sz w:val="36"/>
          <w:szCs w:val="36"/>
        </w:rPr>
      </w:pPr>
    </w:p>
    <w:p w:rsidR="009E1EE0" w:rsidRPr="008320A9" w:rsidRDefault="009E1EE0" w:rsidP="00D25837">
      <w:pPr>
        <w:tabs>
          <w:tab w:val="left" w:pos="1035"/>
        </w:tabs>
        <w:spacing w:line="293" w:lineRule="auto"/>
        <w:ind w:firstLineChars="49" w:firstLine="177"/>
        <w:rPr>
          <w:rFonts w:ascii="Times New Roman" w:hAnsi="Times New Roman" w:cs="Times New Roman"/>
          <w:b/>
          <w:bCs/>
          <w:color w:val="000000"/>
          <w:sz w:val="36"/>
          <w:szCs w:val="36"/>
        </w:rPr>
      </w:pPr>
      <w:r w:rsidRPr="008320A9">
        <w:rPr>
          <w:rFonts w:ascii="Times New Roman" w:hAnsi="Times New Roman" w:cs="Times New Roman" w:hint="eastAsia"/>
          <w:b/>
          <w:bCs/>
          <w:color w:val="000000"/>
          <w:sz w:val="36"/>
          <w:szCs w:val="36"/>
        </w:rPr>
        <w:t>本讲内容</w:t>
      </w:r>
    </w:p>
    <w:p w:rsidR="009E1EE0" w:rsidRPr="008320A9" w:rsidRDefault="009E1EE0" w:rsidP="007B43C1">
      <w:pPr>
        <w:tabs>
          <w:tab w:val="left" w:pos="1035"/>
        </w:tabs>
        <w:spacing w:line="293" w:lineRule="auto"/>
        <w:rPr>
          <w:rFonts w:ascii="Times New Roman" w:hAnsi="Times New Roman" w:cs="Times New Roman"/>
          <w:b/>
          <w:bCs/>
          <w:color w:val="000000"/>
          <w:sz w:val="36"/>
          <w:szCs w:val="3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4289"/>
      </w:tblGrid>
      <w:tr w:rsidR="009E1EE0" w:rsidRPr="008320A9" w:rsidTr="00872290">
        <w:trPr>
          <w:trHeight w:val="457"/>
          <w:jc w:val="center"/>
        </w:trPr>
        <w:tc>
          <w:tcPr>
            <w:tcW w:w="2520" w:type="dxa"/>
            <w:vAlign w:val="center"/>
          </w:tcPr>
          <w:p w:rsidR="009E1EE0" w:rsidRPr="008320A9" w:rsidRDefault="009E1EE0" w:rsidP="007B43C1">
            <w:pPr>
              <w:adjustRightInd w:val="0"/>
              <w:snapToGrid w:val="0"/>
              <w:spacing w:line="293" w:lineRule="auto"/>
              <w:jc w:val="center"/>
              <w:rPr>
                <w:rFonts w:ascii="Times New Roman" w:hAnsi="Times New Roman" w:cs="Times New Roman"/>
                <w:color w:val="000000"/>
              </w:rPr>
            </w:pPr>
            <w:r w:rsidRPr="008320A9">
              <w:rPr>
                <w:rFonts w:ascii="Times New Roman" w:hAnsi="Times New Roman" w:cs="Times New Roman" w:hint="eastAsia"/>
                <w:color w:val="000000"/>
              </w:rPr>
              <w:t>内容</w:t>
            </w:r>
          </w:p>
        </w:tc>
        <w:tc>
          <w:tcPr>
            <w:tcW w:w="4284" w:type="dxa"/>
            <w:vAlign w:val="center"/>
          </w:tcPr>
          <w:p w:rsidR="009E1EE0" w:rsidRPr="008320A9" w:rsidRDefault="009E1EE0" w:rsidP="007B43C1">
            <w:pPr>
              <w:adjustRightInd w:val="0"/>
              <w:snapToGrid w:val="0"/>
              <w:spacing w:line="293" w:lineRule="auto"/>
              <w:jc w:val="center"/>
              <w:rPr>
                <w:rFonts w:ascii="Times New Roman" w:hAnsi="Times New Roman" w:cs="Times New Roman"/>
                <w:color w:val="000000"/>
              </w:rPr>
            </w:pPr>
            <w:r w:rsidRPr="008320A9">
              <w:rPr>
                <w:rFonts w:ascii="Times New Roman" w:hAnsi="Times New Roman" w:cs="Times New Roman" w:hint="eastAsia"/>
                <w:color w:val="000000"/>
              </w:rPr>
              <w:t>基本要求</w:t>
            </w:r>
          </w:p>
        </w:tc>
      </w:tr>
      <w:tr w:rsidR="009E1EE0" w:rsidRPr="008320A9" w:rsidTr="00872290">
        <w:trPr>
          <w:trHeight w:val="1104"/>
          <w:jc w:val="center"/>
        </w:trPr>
        <w:tc>
          <w:tcPr>
            <w:tcW w:w="2520" w:type="dxa"/>
            <w:vAlign w:val="center"/>
          </w:tcPr>
          <w:p w:rsidR="009E1EE0" w:rsidRPr="008320A9" w:rsidRDefault="009E1EE0" w:rsidP="007B43C1">
            <w:pPr>
              <w:spacing w:line="293" w:lineRule="auto"/>
              <w:jc w:val="center"/>
              <w:rPr>
                <w:rFonts w:ascii="Times New Roman" w:hAnsi="Times New Roman" w:cs="Times New Roman"/>
                <w:color w:val="000000"/>
              </w:rPr>
            </w:pPr>
            <w:r w:rsidRPr="008320A9">
              <w:rPr>
                <w:rFonts w:ascii="Times New Roman" w:hAnsi="Times New Roman" w:cs="Times New Roman"/>
                <w:color w:val="000000"/>
              </w:rPr>
              <w:t>Unit 11 Part 1</w:t>
            </w:r>
          </w:p>
        </w:tc>
        <w:tc>
          <w:tcPr>
            <w:tcW w:w="4289" w:type="dxa"/>
            <w:vAlign w:val="center"/>
          </w:tcPr>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1. </w:t>
            </w:r>
            <w:r w:rsidRPr="008320A9">
              <w:rPr>
                <w:rFonts w:ascii="Times New Roman" w:hAnsi="Times New Roman" w:cs="Times New Roman" w:hint="eastAsia"/>
                <w:color w:val="000000"/>
              </w:rPr>
              <w:t>要求掌握重点单词和词组：</w:t>
            </w:r>
          </w:p>
          <w:p w:rsidR="009E1EE0" w:rsidRPr="008320A9" w:rsidRDefault="009E1EE0" w:rsidP="00D25837">
            <w:pPr>
              <w:spacing w:line="293" w:lineRule="auto"/>
              <w:ind w:firstLineChars="150" w:firstLine="315"/>
              <w:rPr>
                <w:rFonts w:ascii="Times New Roman" w:hAnsi="Times New Roman" w:cs="Times New Roman"/>
                <w:color w:val="000000"/>
              </w:rPr>
            </w:pPr>
            <w:r w:rsidRPr="008320A9">
              <w:rPr>
                <w:rFonts w:ascii="宋体" w:hAnsi="宋体" w:cs="宋体" w:hint="eastAsia"/>
                <w:color w:val="000000"/>
              </w:rPr>
              <w:t>①</w:t>
            </w:r>
            <w:r>
              <w:rPr>
                <w:rFonts w:ascii="Times New Roman" w:hAnsi="Times New Roman" w:cs="Times New Roman"/>
                <w:color w:val="000000"/>
              </w:rPr>
              <w:t>support, sheep</w:t>
            </w:r>
          </w:p>
          <w:p w:rsidR="009E1EE0" w:rsidRPr="008320A9" w:rsidRDefault="009E1EE0" w:rsidP="00D25837">
            <w:pPr>
              <w:spacing w:line="293" w:lineRule="auto"/>
              <w:ind w:firstLineChars="150" w:firstLine="315"/>
              <w:rPr>
                <w:rFonts w:ascii="Times New Roman" w:hAnsi="Times New Roman" w:cs="Times New Roman"/>
                <w:color w:val="000000"/>
              </w:rPr>
            </w:pPr>
            <w:r w:rsidRPr="008320A9">
              <w:rPr>
                <w:rFonts w:ascii="宋体" w:hAnsi="宋体" w:cs="宋体" w:hint="eastAsia"/>
                <w:color w:val="000000"/>
              </w:rPr>
              <w:t>②</w:t>
            </w:r>
            <w:r>
              <w:rPr>
                <w:rFonts w:ascii="Times New Roman" w:hAnsi="Times New Roman" w:cs="Times New Roman"/>
                <w:color w:val="000000"/>
              </w:rPr>
              <w:t>gone, lost, missing</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2. </w:t>
            </w:r>
            <w:r w:rsidRPr="008320A9">
              <w:rPr>
                <w:rFonts w:ascii="Times New Roman" w:hAnsi="Times New Roman" w:cs="Times New Roman" w:hint="eastAsia"/>
                <w:color w:val="000000"/>
              </w:rPr>
              <w:t>掌握常用搭配和重点语法</w:t>
            </w:r>
          </w:p>
          <w:p w:rsidR="009E1EE0" w:rsidRPr="008320A9" w:rsidRDefault="009E1EE0" w:rsidP="007B43C1">
            <w:pPr>
              <w:snapToGrid w:val="0"/>
              <w:spacing w:line="293" w:lineRule="auto"/>
              <w:rPr>
                <w:rFonts w:ascii="Times New Roman" w:hAnsi="Times New Roman" w:cs="Times New Roman"/>
                <w:color w:val="000000"/>
              </w:rPr>
            </w:pPr>
            <w:r w:rsidRPr="008320A9">
              <w:rPr>
                <w:rFonts w:ascii="Times New Roman" w:hAnsi="Times New Roman" w:cs="Times New Roman"/>
                <w:color w:val="000000"/>
              </w:rPr>
              <w:t xml:space="preserve">3. </w:t>
            </w:r>
            <w:r w:rsidRPr="008320A9">
              <w:rPr>
                <w:rFonts w:ascii="Times New Roman" w:hAnsi="Times New Roman" w:cs="Times New Roman" w:hint="eastAsia"/>
                <w:color w:val="000000"/>
              </w:rPr>
              <w:t>教学重点：现在完成时</w:t>
            </w:r>
          </w:p>
        </w:tc>
      </w:tr>
    </w:tbl>
    <w:p w:rsidR="009E1EE0" w:rsidRPr="008320A9" w:rsidRDefault="001012AC" w:rsidP="007B43C1">
      <w:pPr>
        <w:spacing w:line="293" w:lineRule="auto"/>
        <w:rPr>
          <w:rFonts w:ascii="Times New Roman" w:hAnsi="Times New Roman" w:cs="Times New Roman"/>
          <w:color w:val="000000"/>
        </w:rPr>
      </w:pPr>
      <w:r>
        <w:rPr>
          <w:noProof/>
        </w:rPr>
        <w:pict>
          <v:shape id="图片 17" o:spid="_x0000_s1031" type="#_x0000_t75" style="position:absolute;left:0;text-align:left;margin-left:-21pt;margin-top:6.4pt;width:127.5pt;height:85.8pt;z-index:-8;visibility:visible;mso-position-horizontal-relative:text;mso-position-vertical-relative:text">
            <v:imagedata r:id="rId9" o:title=""/>
          </v:shape>
        </w:pict>
      </w:r>
    </w:p>
    <w:p w:rsidR="009E1EE0" w:rsidRPr="008320A9" w:rsidRDefault="009E1EE0" w:rsidP="00D25837">
      <w:pPr>
        <w:spacing w:line="293" w:lineRule="auto"/>
        <w:ind w:firstLineChars="200" w:firstLine="723"/>
        <w:rPr>
          <w:rFonts w:ascii="Times New Roman" w:hAnsi="Times New Roman" w:cs="Times New Roman"/>
          <w:b/>
          <w:bCs/>
          <w:color w:val="000000"/>
          <w:sz w:val="36"/>
          <w:szCs w:val="36"/>
        </w:rPr>
      </w:pPr>
    </w:p>
    <w:p w:rsidR="009E1EE0" w:rsidRPr="008320A9" w:rsidRDefault="009E1EE0" w:rsidP="00D25837">
      <w:pPr>
        <w:spacing w:line="293" w:lineRule="auto"/>
        <w:ind w:firstLineChars="49" w:firstLine="177"/>
        <w:rPr>
          <w:rFonts w:ascii="Times New Roman" w:hAnsi="Times New Roman" w:cs="Times New Roman"/>
          <w:b/>
          <w:bCs/>
          <w:color w:val="000000"/>
          <w:sz w:val="36"/>
          <w:szCs w:val="36"/>
        </w:rPr>
      </w:pPr>
      <w:r w:rsidRPr="008320A9">
        <w:rPr>
          <w:rFonts w:ascii="Times New Roman" w:hAnsi="Times New Roman" w:cs="Times New Roman" w:hint="eastAsia"/>
          <w:b/>
          <w:bCs/>
          <w:color w:val="000000"/>
          <w:sz w:val="36"/>
          <w:szCs w:val="36"/>
        </w:rPr>
        <w:t>考点透视</w:t>
      </w:r>
    </w:p>
    <w:p w:rsidR="009E1EE0" w:rsidRPr="008320A9" w:rsidRDefault="009E1EE0" w:rsidP="007B43C1">
      <w:pPr>
        <w:spacing w:line="293" w:lineRule="auto"/>
        <w:rPr>
          <w:rFonts w:ascii="Times New Roman" w:hAnsi="Times New Roman" w:cs="Times New Roman"/>
          <w:color w:val="000000"/>
        </w:rPr>
      </w:pPr>
    </w:p>
    <w:p w:rsidR="009E1EE0" w:rsidRPr="008320A9" w:rsidRDefault="009E1EE0" w:rsidP="00D25837">
      <w:pPr>
        <w:spacing w:line="293" w:lineRule="auto"/>
        <w:ind w:left="315" w:hangingChars="150" w:hanging="315"/>
        <w:rPr>
          <w:rFonts w:ascii="Times New Roman" w:hAnsi="Times New Roman" w:cs="Times New Roman"/>
          <w:color w:val="000000"/>
        </w:rPr>
      </w:pPr>
      <w:r w:rsidRPr="008320A9">
        <w:rPr>
          <w:rFonts w:ascii="Times New Roman" w:hAnsi="Times New Roman" w:cs="Times New Roman"/>
          <w:color w:val="000000"/>
        </w:rPr>
        <w:t>(   ) 1. Let’s go and have a drink. We’ve got ________ time before the train leaves.</w:t>
      </w:r>
    </w:p>
    <w:p w:rsidR="009E1EE0" w:rsidRPr="008320A9" w:rsidRDefault="009E1EE0" w:rsidP="00D25837">
      <w:pPr>
        <w:spacing w:line="293" w:lineRule="auto"/>
        <w:ind w:left="315" w:hangingChars="150" w:hanging="315"/>
        <w:rPr>
          <w:rFonts w:ascii="Times New Roman" w:hAnsi="Times New Roman" w:cs="Times New Roman"/>
          <w:color w:val="000000"/>
        </w:rPr>
      </w:pPr>
      <w:r w:rsidRPr="008320A9">
        <w:rPr>
          <w:rFonts w:ascii="Times New Roman" w:hAnsi="Times New Roman" w:cs="Times New Roman"/>
          <w:color w:val="000000"/>
        </w:rPr>
        <w:t xml:space="preserve">       A. little           B. few            C. a little          D. a few</w:t>
      </w:r>
    </w:p>
    <w:p w:rsidR="009E1EE0" w:rsidRPr="008320A9" w:rsidRDefault="009E1EE0" w:rsidP="00D25837">
      <w:pPr>
        <w:spacing w:line="293" w:lineRule="auto"/>
        <w:ind w:left="315" w:hangingChars="150" w:hanging="315"/>
        <w:rPr>
          <w:rFonts w:ascii="Times New Roman" w:hAnsi="Times New Roman" w:cs="Times New Roman"/>
          <w:color w:val="000000"/>
        </w:rPr>
      </w:pPr>
      <w:r w:rsidRPr="008320A9">
        <w:rPr>
          <w:rFonts w:ascii="Times New Roman" w:hAnsi="Times New Roman" w:cs="Times New Roman"/>
          <w:color w:val="000000"/>
        </w:rPr>
        <w:t>(   ) 2. The ______ you eat, the better your health will be.</w:t>
      </w:r>
    </w:p>
    <w:p w:rsidR="009E1EE0" w:rsidRPr="008320A9" w:rsidRDefault="009E1EE0" w:rsidP="00D25837">
      <w:pPr>
        <w:spacing w:line="293" w:lineRule="auto"/>
        <w:ind w:left="315" w:hangingChars="150" w:hanging="315"/>
        <w:rPr>
          <w:rFonts w:ascii="Times New Roman" w:hAnsi="Times New Roman" w:cs="Times New Roman"/>
          <w:color w:val="000000"/>
        </w:rPr>
      </w:pPr>
      <w:r w:rsidRPr="008320A9">
        <w:rPr>
          <w:rFonts w:ascii="Times New Roman" w:hAnsi="Times New Roman" w:cs="Times New Roman"/>
          <w:color w:val="000000"/>
        </w:rPr>
        <w:t xml:space="preserve">       A. little           B. few            C. less             D. fewer</w:t>
      </w:r>
    </w:p>
    <w:p w:rsidR="009E1EE0" w:rsidRPr="008320A9" w:rsidRDefault="009E1EE0" w:rsidP="00D25837">
      <w:pPr>
        <w:spacing w:line="293" w:lineRule="auto"/>
        <w:ind w:left="315" w:hangingChars="150" w:hanging="315"/>
        <w:rPr>
          <w:rFonts w:ascii="Times New Roman" w:hAnsi="Times New Roman" w:cs="Times New Roman"/>
          <w:color w:val="000000"/>
        </w:rPr>
      </w:pPr>
      <w:r w:rsidRPr="008320A9">
        <w:rPr>
          <w:rFonts w:ascii="Times New Roman" w:hAnsi="Times New Roman" w:cs="Times New Roman"/>
          <w:color w:val="000000"/>
        </w:rPr>
        <w:t>(   ) 3. They have just cleaned the windows, so the room looks _______.</w:t>
      </w:r>
    </w:p>
    <w:p w:rsidR="009E1EE0" w:rsidRPr="008320A9" w:rsidRDefault="009E1EE0" w:rsidP="00D25837">
      <w:pPr>
        <w:spacing w:line="293" w:lineRule="auto"/>
        <w:ind w:left="315" w:hangingChars="150" w:hanging="315"/>
        <w:rPr>
          <w:rFonts w:ascii="Times New Roman" w:hAnsi="Times New Roman" w:cs="Times New Roman"/>
          <w:color w:val="000000"/>
        </w:rPr>
      </w:pPr>
      <w:r w:rsidRPr="008320A9">
        <w:rPr>
          <w:rFonts w:ascii="Times New Roman" w:hAnsi="Times New Roman" w:cs="Times New Roman"/>
          <w:color w:val="000000"/>
        </w:rPr>
        <w:t xml:space="preserve">       A. more brighter   B. more bright     C. less bright       D. much brighter</w:t>
      </w:r>
    </w:p>
    <w:p w:rsidR="009E1EE0" w:rsidRPr="008320A9" w:rsidRDefault="009E1EE0" w:rsidP="00D25837">
      <w:pPr>
        <w:spacing w:line="293" w:lineRule="auto"/>
        <w:ind w:left="315" w:hangingChars="150" w:hanging="315"/>
        <w:rPr>
          <w:rFonts w:ascii="Times New Roman" w:hAnsi="Times New Roman" w:cs="Times New Roman"/>
          <w:color w:val="000000"/>
        </w:rPr>
      </w:pPr>
      <w:r w:rsidRPr="008320A9">
        <w:rPr>
          <w:rFonts w:ascii="Times New Roman" w:hAnsi="Times New Roman" w:cs="Times New Roman"/>
          <w:color w:val="000000"/>
        </w:rPr>
        <w:t>(   ) 4. Which is the _______, the train station, the bus station or the airport?</w:t>
      </w:r>
    </w:p>
    <w:p w:rsidR="009E1EE0" w:rsidRPr="008320A9" w:rsidRDefault="009E1EE0" w:rsidP="00D25837">
      <w:pPr>
        <w:spacing w:line="293" w:lineRule="auto"/>
        <w:ind w:left="315" w:hangingChars="150" w:hanging="315"/>
        <w:rPr>
          <w:rFonts w:ascii="Times New Roman" w:hAnsi="Times New Roman" w:cs="Times New Roman"/>
          <w:color w:val="000000"/>
        </w:rPr>
      </w:pPr>
      <w:r w:rsidRPr="008320A9">
        <w:rPr>
          <w:rFonts w:ascii="Times New Roman" w:hAnsi="Times New Roman" w:cs="Times New Roman"/>
          <w:color w:val="000000"/>
        </w:rPr>
        <w:t xml:space="preserve">       A. far             B. farthest        C. father           D. more far</w:t>
      </w:r>
    </w:p>
    <w:p w:rsidR="009E1EE0" w:rsidRPr="008320A9" w:rsidRDefault="009E1EE0" w:rsidP="00D25837">
      <w:pPr>
        <w:spacing w:line="293" w:lineRule="auto"/>
        <w:ind w:left="315" w:hangingChars="150" w:hanging="315"/>
        <w:rPr>
          <w:rFonts w:ascii="Times New Roman" w:hAnsi="Times New Roman" w:cs="Times New Roman"/>
          <w:color w:val="000000"/>
        </w:rPr>
      </w:pPr>
      <w:r w:rsidRPr="008320A9">
        <w:rPr>
          <w:rFonts w:ascii="Times New Roman" w:hAnsi="Times New Roman" w:cs="Times New Roman"/>
          <w:color w:val="000000"/>
        </w:rPr>
        <w:t xml:space="preserve">(   ) 5. Now the air in our home town is ________ than it was before. Something must be done. </w:t>
      </w:r>
    </w:p>
    <w:p w:rsidR="009E1EE0" w:rsidRPr="008320A9" w:rsidRDefault="009E1EE0" w:rsidP="00D25837">
      <w:pPr>
        <w:spacing w:line="293" w:lineRule="auto"/>
        <w:ind w:left="315" w:hangingChars="150" w:hanging="315"/>
        <w:rPr>
          <w:rFonts w:ascii="Times New Roman" w:hAnsi="Times New Roman" w:cs="Times New Roman"/>
          <w:color w:val="000000"/>
        </w:rPr>
      </w:pPr>
      <w:r w:rsidRPr="008320A9">
        <w:rPr>
          <w:rFonts w:ascii="Times New Roman" w:hAnsi="Times New Roman" w:cs="Times New Roman"/>
          <w:color w:val="000000"/>
        </w:rPr>
        <w:t xml:space="preserve">       A. much better     B. more worse     C. more better      D. much worse</w:t>
      </w:r>
    </w:p>
    <w:p w:rsidR="009E1EE0" w:rsidRPr="008320A9" w:rsidRDefault="009E1EE0" w:rsidP="00D25837">
      <w:pPr>
        <w:spacing w:line="293" w:lineRule="auto"/>
        <w:ind w:left="315" w:hangingChars="150" w:hanging="315"/>
        <w:rPr>
          <w:rFonts w:ascii="Times New Roman" w:hAnsi="Times New Roman" w:cs="Times New Roman"/>
          <w:color w:val="000000"/>
        </w:rPr>
      </w:pPr>
      <w:r w:rsidRPr="008320A9">
        <w:rPr>
          <w:rFonts w:ascii="Times New Roman" w:hAnsi="Times New Roman" w:cs="Times New Roman"/>
          <w:color w:val="000000"/>
        </w:rPr>
        <w:t>(   ) 6. --_______ is it from our school to Lupu Bridge?</w:t>
      </w:r>
    </w:p>
    <w:p w:rsidR="009E1EE0" w:rsidRPr="008320A9" w:rsidRDefault="009E1EE0" w:rsidP="00D25837">
      <w:pPr>
        <w:spacing w:line="293" w:lineRule="auto"/>
        <w:ind w:left="315" w:hangingChars="150" w:hanging="315"/>
        <w:rPr>
          <w:rFonts w:ascii="Times New Roman" w:hAnsi="Times New Roman" w:cs="Times New Roman"/>
          <w:color w:val="000000"/>
        </w:rPr>
      </w:pPr>
      <w:r w:rsidRPr="008320A9">
        <w:rPr>
          <w:rFonts w:ascii="Times New Roman" w:hAnsi="Times New Roman" w:cs="Times New Roman"/>
          <w:color w:val="000000"/>
        </w:rPr>
        <w:t xml:space="preserve">       --About half an hour’s bus ride. Shall we go and visit it?</w:t>
      </w:r>
    </w:p>
    <w:p w:rsidR="009E1EE0" w:rsidRPr="008320A9" w:rsidRDefault="009E1EE0" w:rsidP="00D25837">
      <w:pPr>
        <w:spacing w:line="293" w:lineRule="auto"/>
        <w:ind w:left="315" w:hangingChars="150" w:hanging="315"/>
        <w:rPr>
          <w:rFonts w:ascii="Times New Roman" w:hAnsi="Times New Roman" w:cs="Times New Roman"/>
          <w:color w:val="000000"/>
        </w:rPr>
      </w:pPr>
      <w:r w:rsidRPr="008320A9">
        <w:rPr>
          <w:rFonts w:ascii="Times New Roman" w:hAnsi="Times New Roman" w:cs="Times New Roman"/>
          <w:color w:val="000000"/>
        </w:rPr>
        <w:t xml:space="preserve">       A. How long         B. How often       C. How far          D. How much</w:t>
      </w:r>
    </w:p>
    <w:p w:rsidR="009E1EE0" w:rsidRPr="008320A9" w:rsidRDefault="009E1EE0" w:rsidP="00D25837">
      <w:pPr>
        <w:spacing w:line="293" w:lineRule="auto"/>
        <w:ind w:left="315" w:hangingChars="150" w:hanging="315"/>
        <w:rPr>
          <w:rFonts w:ascii="Times New Roman" w:hAnsi="Times New Roman" w:cs="Times New Roman"/>
          <w:color w:val="000000"/>
        </w:rPr>
      </w:pPr>
      <w:r w:rsidRPr="008320A9">
        <w:rPr>
          <w:rFonts w:ascii="Times New Roman" w:hAnsi="Times New Roman" w:cs="Times New Roman"/>
          <w:color w:val="000000"/>
        </w:rPr>
        <w:lastRenderedPageBreak/>
        <w:t>(   ) 7. Tom does his homework _______ Lucy.</w:t>
      </w:r>
    </w:p>
    <w:p w:rsidR="009E1EE0" w:rsidRPr="008320A9" w:rsidRDefault="009E1EE0" w:rsidP="00D25837">
      <w:pPr>
        <w:spacing w:line="293" w:lineRule="auto"/>
        <w:ind w:left="315" w:hangingChars="150" w:hanging="315"/>
        <w:rPr>
          <w:rFonts w:ascii="Times New Roman" w:hAnsi="Times New Roman" w:cs="Times New Roman"/>
          <w:color w:val="000000"/>
        </w:rPr>
      </w:pPr>
      <w:r w:rsidRPr="008320A9">
        <w:rPr>
          <w:rFonts w:ascii="Times New Roman" w:hAnsi="Times New Roman" w:cs="Times New Roman"/>
          <w:color w:val="000000"/>
        </w:rPr>
        <w:t xml:space="preserve">       A. as carefully as     B. so careful as      C. as careful as      D. so carefully as</w:t>
      </w:r>
    </w:p>
    <w:p w:rsidR="009E1EE0" w:rsidRPr="008320A9" w:rsidRDefault="009E1EE0" w:rsidP="00D25837">
      <w:pPr>
        <w:spacing w:line="293" w:lineRule="auto"/>
        <w:ind w:left="315" w:hangingChars="150" w:hanging="315"/>
        <w:rPr>
          <w:rFonts w:ascii="Times New Roman" w:hAnsi="Times New Roman" w:cs="Times New Roman"/>
          <w:color w:val="000000"/>
        </w:rPr>
      </w:pPr>
      <w:r w:rsidRPr="008320A9">
        <w:rPr>
          <w:rFonts w:ascii="Times New Roman" w:hAnsi="Times New Roman" w:cs="Times New Roman"/>
          <w:color w:val="000000"/>
        </w:rPr>
        <w:t>(   ) 8. Pass my glasses to me, Jack. I can _______ read the words in the newspapers.</w:t>
      </w:r>
    </w:p>
    <w:p w:rsidR="009E1EE0" w:rsidRPr="008320A9" w:rsidRDefault="009E1EE0" w:rsidP="00D25837">
      <w:pPr>
        <w:spacing w:line="293" w:lineRule="auto"/>
        <w:ind w:left="315" w:hangingChars="150" w:hanging="315"/>
        <w:rPr>
          <w:rFonts w:ascii="Times New Roman" w:hAnsi="Times New Roman" w:cs="Times New Roman"/>
          <w:color w:val="000000"/>
        </w:rPr>
      </w:pPr>
      <w:r w:rsidRPr="008320A9">
        <w:rPr>
          <w:rFonts w:ascii="Times New Roman" w:hAnsi="Times New Roman" w:cs="Times New Roman"/>
          <w:color w:val="000000"/>
        </w:rPr>
        <w:t xml:space="preserve">       A. hardly           B. really            C. rather           D. clearly</w:t>
      </w:r>
    </w:p>
    <w:p w:rsidR="009E1EE0" w:rsidRPr="008320A9" w:rsidRDefault="009E1EE0" w:rsidP="00D25837">
      <w:pPr>
        <w:spacing w:line="293" w:lineRule="auto"/>
        <w:ind w:left="315" w:hangingChars="150" w:hanging="315"/>
        <w:rPr>
          <w:rFonts w:ascii="Times New Roman" w:hAnsi="Times New Roman" w:cs="Times New Roman"/>
          <w:color w:val="000000"/>
        </w:rPr>
      </w:pPr>
      <w:r w:rsidRPr="008320A9">
        <w:rPr>
          <w:rFonts w:ascii="Times New Roman" w:hAnsi="Times New Roman" w:cs="Times New Roman"/>
          <w:color w:val="000000"/>
        </w:rPr>
        <w:t>(   ) 9. –Please write to me when you have time. --Sure. But _______ is your e-mail address?</w:t>
      </w:r>
    </w:p>
    <w:p w:rsidR="009E1EE0" w:rsidRPr="008320A9" w:rsidRDefault="009E1EE0" w:rsidP="00D25837">
      <w:pPr>
        <w:spacing w:line="293" w:lineRule="auto"/>
        <w:ind w:left="315" w:hangingChars="150" w:hanging="315"/>
        <w:rPr>
          <w:rFonts w:ascii="Times New Roman" w:hAnsi="Times New Roman" w:cs="Times New Roman"/>
          <w:color w:val="000000"/>
        </w:rPr>
      </w:pPr>
      <w:r w:rsidRPr="008320A9">
        <w:rPr>
          <w:rFonts w:ascii="Times New Roman" w:hAnsi="Times New Roman" w:cs="Times New Roman"/>
          <w:color w:val="000000"/>
        </w:rPr>
        <w:t xml:space="preserve">       A. when            B. where            C. what            D. which</w:t>
      </w:r>
    </w:p>
    <w:p w:rsidR="009E1EE0" w:rsidRPr="008320A9" w:rsidRDefault="009E1EE0" w:rsidP="00D25837">
      <w:pPr>
        <w:spacing w:line="293" w:lineRule="auto"/>
        <w:ind w:left="315" w:hangingChars="150" w:hanging="315"/>
        <w:rPr>
          <w:rFonts w:ascii="Times New Roman" w:hAnsi="Times New Roman" w:cs="Times New Roman"/>
          <w:color w:val="000000"/>
        </w:rPr>
      </w:pPr>
      <w:r w:rsidRPr="008320A9">
        <w:rPr>
          <w:rFonts w:ascii="Times New Roman" w:hAnsi="Times New Roman" w:cs="Times New Roman"/>
          <w:color w:val="000000"/>
        </w:rPr>
        <w:t>(   ) 10. –How far is it from your home to your school?   --It’s a quarter’s walk, _______.</w:t>
      </w:r>
    </w:p>
    <w:p w:rsidR="009E1EE0" w:rsidRPr="008320A9" w:rsidRDefault="009E1EE0" w:rsidP="00D25837">
      <w:pPr>
        <w:spacing w:line="293" w:lineRule="auto"/>
        <w:ind w:left="315" w:hangingChars="150" w:hanging="315"/>
        <w:rPr>
          <w:rFonts w:ascii="Times New Roman" w:hAnsi="Times New Roman" w:cs="Times New Roman"/>
          <w:color w:val="000000"/>
        </w:rPr>
      </w:pPr>
      <w:r w:rsidRPr="008320A9">
        <w:rPr>
          <w:rFonts w:ascii="Times New Roman" w:hAnsi="Times New Roman" w:cs="Times New Roman"/>
          <w:color w:val="000000"/>
        </w:rPr>
        <w:t xml:space="preserve">       A. here and there     B. now and then     C. up and down     D. more or less</w:t>
      </w:r>
    </w:p>
    <w:p w:rsidR="009E1EE0" w:rsidRPr="008320A9" w:rsidRDefault="009E1EE0" w:rsidP="007B43C1">
      <w:pPr>
        <w:spacing w:line="293" w:lineRule="auto"/>
        <w:rPr>
          <w:rFonts w:ascii="Times New Roman" w:hAnsi="Times New Roman" w:cs="Times New Roman"/>
          <w:color w:val="000000"/>
          <w:u w:val="single"/>
        </w:rPr>
      </w:pPr>
      <w:r w:rsidRPr="008320A9">
        <w:rPr>
          <w:rFonts w:ascii="Times New Roman" w:hAnsi="Times New Roman" w:cs="Times New Roman"/>
          <w:color w:val="000000"/>
          <w:u w:val="single"/>
        </w:rPr>
        <w:t>Keys: BCDBD CAACD</w:t>
      </w:r>
    </w:p>
    <w:p w:rsidR="009E1EE0" w:rsidRPr="008320A9" w:rsidRDefault="001012AC" w:rsidP="007B43C1">
      <w:pPr>
        <w:spacing w:line="293" w:lineRule="auto"/>
        <w:rPr>
          <w:rFonts w:ascii="Times New Roman" w:hAnsi="Times New Roman" w:cs="Times New Roman"/>
          <w:color w:val="000000"/>
          <w:u w:val="single"/>
        </w:rPr>
      </w:pPr>
      <w:r>
        <w:rPr>
          <w:noProof/>
        </w:rPr>
        <w:pict>
          <v:shape id="图片 8" o:spid="_x0000_s1032" type="#_x0000_t75" style="position:absolute;left:0;text-align:left;margin-left:-17.4pt;margin-top:7.85pt;width:127.5pt;height:81.6pt;z-index:-6;visibility:visible">
            <v:imagedata r:id="rId9" o:title=""/>
          </v:shape>
        </w:pict>
      </w:r>
    </w:p>
    <w:p w:rsidR="009E1EE0" w:rsidRPr="008320A9" w:rsidRDefault="009E1EE0" w:rsidP="007B43C1">
      <w:pPr>
        <w:spacing w:line="293" w:lineRule="auto"/>
        <w:rPr>
          <w:rFonts w:ascii="Times New Roman" w:hAnsi="Times New Roman" w:cs="Times New Roman"/>
          <w:b/>
          <w:bCs/>
          <w:color w:val="000000"/>
          <w:sz w:val="36"/>
          <w:szCs w:val="36"/>
        </w:rPr>
      </w:pPr>
    </w:p>
    <w:p w:rsidR="009E1EE0" w:rsidRPr="008320A9" w:rsidRDefault="009E1EE0" w:rsidP="00D25837">
      <w:pPr>
        <w:spacing w:line="293" w:lineRule="auto"/>
        <w:ind w:firstLineChars="49" w:firstLine="177"/>
        <w:rPr>
          <w:rFonts w:ascii="Times New Roman" w:hAnsi="Times New Roman" w:cs="Times New Roman"/>
          <w:b/>
          <w:bCs/>
          <w:color w:val="000000"/>
          <w:sz w:val="36"/>
          <w:szCs w:val="36"/>
        </w:rPr>
      </w:pPr>
      <w:r w:rsidRPr="008320A9">
        <w:rPr>
          <w:rFonts w:ascii="Times New Roman" w:hAnsi="Times New Roman" w:cs="Times New Roman" w:hint="eastAsia"/>
          <w:b/>
          <w:bCs/>
          <w:color w:val="000000"/>
          <w:sz w:val="36"/>
          <w:szCs w:val="36"/>
        </w:rPr>
        <w:t>同步串讲</w:t>
      </w:r>
    </w:p>
    <w:p w:rsidR="009E1EE0" w:rsidRPr="008320A9" w:rsidRDefault="009E1EE0" w:rsidP="007B43C1">
      <w:pPr>
        <w:spacing w:line="293" w:lineRule="auto"/>
        <w:rPr>
          <w:rFonts w:ascii="Times New Roman" w:hAnsi="Times New Roman" w:cs="Times New Roman"/>
          <w:b/>
          <w:color w:val="000000"/>
          <w:sz w:val="24"/>
          <w:bdr w:val="single" w:sz="4" w:space="0" w:color="auto"/>
        </w:rPr>
      </w:pPr>
    </w:p>
    <w:p w:rsidR="009E1EE0" w:rsidRPr="008320A9" w:rsidRDefault="009E1EE0" w:rsidP="007B43C1">
      <w:pPr>
        <w:spacing w:line="293" w:lineRule="auto"/>
        <w:rPr>
          <w:rFonts w:ascii="Times New Roman" w:hAnsi="Times New Roman" w:cs="Times New Roman"/>
          <w:b/>
          <w:color w:val="000000"/>
          <w:sz w:val="24"/>
          <w:bdr w:val="single" w:sz="4" w:space="0" w:color="auto"/>
        </w:rPr>
      </w:pPr>
      <w:r w:rsidRPr="008320A9">
        <w:rPr>
          <w:rFonts w:ascii="Times New Roman" w:hAnsi="Times New Roman" w:cs="Times New Roman"/>
          <w:b/>
          <w:color w:val="000000"/>
          <w:sz w:val="24"/>
          <w:bdr w:val="single" w:sz="4" w:space="0" w:color="auto"/>
        </w:rPr>
        <w:t xml:space="preserve">Step 1 </w:t>
      </w:r>
      <w:r w:rsidRPr="008320A9">
        <w:rPr>
          <w:rFonts w:ascii="Times New Roman" w:hAnsi="Times New Roman" w:cs="Times New Roman" w:hint="eastAsia"/>
          <w:b/>
          <w:color w:val="000000"/>
          <w:sz w:val="24"/>
          <w:bdr w:val="single" w:sz="4" w:space="0" w:color="auto"/>
        </w:rPr>
        <w:t>知识点梳理</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hint="eastAsia"/>
          <w:color w:val="000000"/>
        </w:rPr>
        <w:t>【重点词汇短语】</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Lesson 43</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1. supply  vt.  </w:t>
      </w:r>
      <w:r w:rsidRPr="008320A9">
        <w:rPr>
          <w:rFonts w:ascii="Times New Roman" w:hAnsi="Times New Roman" w:cs="Times New Roman" w:hint="eastAsia"/>
          <w:color w:val="000000"/>
        </w:rPr>
        <w:t>供给，供应，提供</w:t>
      </w:r>
      <w:r w:rsidRPr="008320A9">
        <w:rPr>
          <w:rFonts w:ascii="Times New Roman" w:hAnsi="Times New Roman" w:cs="Times New Roman"/>
          <w:color w:val="000000"/>
        </w:rPr>
        <w:t xml:space="preserve">  supply sb. with sth.</w:t>
      </w:r>
      <w:r w:rsidRPr="008320A9">
        <w:rPr>
          <w:rFonts w:ascii="Times New Roman" w:hAnsi="Times New Roman" w:cs="Times New Roman" w:hint="eastAsia"/>
          <w:color w:val="000000"/>
        </w:rPr>
        <w:t>或</w:t>
      </w:r>
      <w:r w:rsidRPr="008320A9">
        <w:rPr>
          <w:rFonts w:ascii="Times New Roman" w:hAnsi="Times New Roman" w:cs="Times New Roman"/>
          <w:color w:val="000000"/>
        </w:rPr>
        <w:t xml:space="preserve">supply sth. to/for sb.  </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hint="eastAsia"/>
          <w:color w:val="000000"/>
        </w:rPr>
        <w:t>●</w:t>
      </w:r>
      <w:r w:rsidRPr="008320A9">
        <w:rPr>
          <w:rFonts w:ascii="Times New Roman" w:hAnsi="Times New Roman" w:cs="Times New Roman"/>
          <w:color w:val="000000"/>
        </w:rPr>
        <w:t xml:space="preserve">We supply power to the three nearby towns. </w:t>
      </w:r>
    </w:p>
    <w:p w:rsidR="009E1EE0" w:rsidRPr="008320A9" w:rsidRDefault="009E1EE0" w:rsidP="00D25837">
      <w:pPr>
        <w:spacing w:line="293" w:lineRule="auto"/>
        <w:ind w:firstLineChars="100" w:firstLine="210"/>
        <w:rPr>
          <w:rFonts w:ascii="Times New Roman" w:hAnsi="Times New Roman" w:cs="Times New Roman"/>
          <w:color w:val="000000"/>
        </w:rPr>
      </w:pPr>
      <w:r w:rsidRPr="008320A9">
        <w:rPr>
          <w:rFonts w:ascii="Times New Roman" w:hAnsi="Times New Roman" w:cs="Times New Roman" w:hint="eastAsia"/>
          <w:color w:val="000000"/>
        </w:rPr>
        <w:t>我们对附近的三个城镇提供电力。</w:t>
      </w:r>
      <w:r w:rsidRPr="008320A9">
        <w:rPr>
          <w:rFonts w:ascii="Times New Roman" w:hAnsi="Times New Roman" w:cs="Times New Roman"/>
          <w:color w:val="000000"/>
        </w:rPr>
        <w:t xml:space="preserve"> </w:t>
      </w:r>
    </w:p>
    <w:p w:rsidR="009E1EE0" w:rsidRPr="008320A9" w:rsidRDefault="009E1EE0" w:rsidP="007B43C1">
      <w:pPr>
        <w:spacing w:line="293" w:lineRule="auto"/>
        <w:rPr>
          <w:rFonts w:ascii="Times New Roman" w:hAnsi="Times New Roman" w:cs="Times New Roman"/>
          <w:color w:val="000000"/>
        </w:rPr>
      </w:pP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(2) </w:t>
      </w:r>
      <w:r w:rsidRPr="008320A9">
        <w:rPr>
          <w:rFonts w:ascii="Times New Roman" w:hAnsi="Times New Roman" w:cs="Times New Roman" w:hint="eastAsia"/>
          <w:color w:val="000000"/>
        </w:rPr>
        <w:t>补充</w:t>
      </w:r>
      <w:r w:rsidRPr="008320A9">
        <w:rPr>
          <w:rFonts w:ascii="Times New Roman" w:hAnsi="Times New Roman" w:cs="Times New Roman"/>
          <w:color w:val="000000"/>
        </w:rPr>
        <w:t>;</w:t>
      </w:r>
      <w:r w:rsidRPr="008320A9">
        <w:rPr>
          <w:rFonts w:ascii="Times New Roman" w:hAnsi="Times New Roman" w:cs="Times New Roman" w:hint="eastAsia"/>
          <w:color w:val="000000"/>
        </w:rPr>
        <w:t>满足</w:t>
      </w:r>
      <w:r w:rsidRPr="008320A9">
        <w:rPr>
          <w:rFonts w:ascii="Times New Roman" w:hAnsi="Times New Roman" w:cs="Times New Roman"/>
          <w:color w:val="000000"/>
        </w:rPr>
        <w:t xml:space="preserve">  n. </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(1) </w:t>
      </w:r>
      <w:r w:rsidRPr="008320A9">
        <w:rPr>
          <w:rFonts w:ascii="Times New Roman" w:hAnsi="Times New Roman" w:cs="Times New Roman" w:hint="eastAsia"/>
          <w:color w:val="000000"/>
        </w:rPr>
        <w:t>供给，供应</w:t>
      </w:r>
      <w:r w:rsidRPr="008320A9">
        <w:rPr>
          <w:rFonts w:ascii="Times New Roman" w:hAnsi="Times New Roman" w:cs="Times New Roman"/>
          <w:color w:val="000000"/>
        </w:rPr>
        <w:t xml:space="preserve"> [U]</w:t>
      </w:r>
      <w:r w:rsidRPr="008320A9">
        <w:rPr>
          <w:rFonts w:ascii="Times New Roman" w:hAnsi="Times New Roman" w:cs="Times New Roman"/>
          <w:color w:val="000000"/>
        </w:rPr>
        <w:br/>
      </w:r>
      <w:r w:rsidRPr="008320A9">
        <w:rPr>
          <w:rFonts w:ascii="Times New Roman" w:hAnsi="Times New Roman" w:cs="Times New Roman" w:hint="eastAsia"/>
          <w:color w:val="000000"/>
        </w:rPr>
        <w:t>●</w:t>
      </w:r>
      <w:r w:rsidRPr="008320A9">
        <w:rPr>
          <w:rFonts w:ascii="Times New Roman" w:hAnsi="Times New Roman" w:cs="Times New Roman"/>
          <w:color w:val="000000"/>
        </w:rPr>
        <w:t xml:space="preserve">They are engaged in the supply of small parts for replacement. </w:t>
      </w:r>
    </w:p>
    <w:p w:rsidR="009E1EE0" w:rsidRPr="008320A9" w:rsidRDefault="009E1EE0" w:rsidP="00D25837">
      <w:pPr>
        <w:spacing w:line="293" w:lineRule="auto"/>
        <w:ind w:firstLineChars="100" w:firstLine="210"/>
        <w:rPr>
          <w:rFonts w:ascii="Times New Roman" w:hAnsi="Times New Roman" w:cs="Times New Roman"/>
          <w:color w:val="000000"/>
        </w:rPr>
      </w:pPr>
      <w:r w:rsidRPr="008320A9">
        <w:rPr>
          <w:rFonts w:ascii="Times New Roman" w:hAnsi="Times New Roman" w:cs="Times New Roman" w:hint="eastAsia"/>
          <w:color w:val="000000"/>
        </w:rPr>
        <w:t>他们从事提供备用小零件的工作。</w:t>
      </w:r>
      <w:r w:rsidRPr="008320A9">
        <w:rPr>
          <w:rFonts w:ascii="Times New Roman" w:hAnsi="Times New Roman" w:cs="Times New Roman"/>
          <w:color w:val="000000"/>
        </w:rPr>
        <w:t xml:space="preserve"> </w:t>
      </w:r>
    </w:p>
    <w:p w:rsidR="009E1EE0" w:rsidRPr="008320A9" w:rsidRDefault="009E1EE0" w:rsidP="007B43C1">
      <w:pPr>
        <w:spacing w:line="293" w:lineRule="auto"/>
        <w:rPr>
          <w:rFonts w:ascii="Times New Roman" w:hAnsi="Times New Roman" w:cs="Times New Roman"/>
          <w:color w:val="000000"/>
        </w:rPr>
      </w:pP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(2) </w:t>
      </w:r>
      <w:r w:rsidRPr="008320A9">
        <w:rPr>
          <w:rFonts w:ascii="Times New Roman" w:hAnsi="Times New Roman" w:cs="Times New Roman" w:hint="eastAsia"/>
          <w:color w:val="000000"/>
        </w:rPr>
        <w:t>供应量；供应品；库存</w:t>
      </w:r>
      <w:r w:rsidRPr="008320A9">
        <w:rPr>
          <w:rFonts w:ascii="Times New Roman" w:hAnsi="Times New Roman" w:cs="Times New Roman"/>
          <w:color w:val="000000"/>
        </w:rPr>
        <w:t>(</w:t>
      </w:r>
      <w:r w:rsidRPr="008320A9">
        <w:rPr>
          <w:rFonts w:ascii="Times New Roman" w:hAnsi="Times New Roman" w:cs="Times New Roman" w:hint="eastAsia"/>
          <w:color w:val="000000"/>
        </w:rPr>
        <w:t>货</w:t>
      </w:r>
      <w:r w:rsidRPr="008320A9">
        <w:rPr>
          <w:rFonts w:ascii="Times New Roman" w:hAnsi="Times New Roman" w:cs="Times New Roman"/>
          <w:color w:val="000000"/>
        </w:rPr>
        <w:t>) [C]</w:t>
      </w:r>
      <w:r w:rsidRPr="008320A9">
        <w:rPr>
          <w:rFonts w:ascii="Times New Roman" w:hAnsi="Times New Roman" w:cs="Times New Roman"/>
          <w:color w:val="000000"/>
        </w:rPr>
        <w:br/>
      </w:r>
      <w:r w:rsidRPr="008320A9">
        <w:rPr>
          <w:rFonts w:ascii="Times New Roman" w:hAnsi="Times New Roman" w:cs="Times New Roman" w:hint="eastAsia"/>
          <w:color w:val="000000"/>
        </w:rPr>
        <w:t>●</w:t>
      </w:r>
      <w:r w:rsidRPr="008320A9">
        <w:rPr>
          <w:rFonts w:ascii="Times New Roman" w:hAnsi="Times New Roman" w:cs="Times New Roman"/>
          <w:color w:val="000000"/>
        </w:rPr>
        <w:t xml:space="preserve">We have new supplies of fur coats. </w:t>
      </w:r>
    </w:p>
    <w:p w:rsidR="009E1EE0" w:rsidRPr="008320A9" w:rsidRDefault="009E1EE0" w:rsidP="00D25837">
      <w:pPr>
        <w:spacing w:line="293" w:lineRule="auto"/>
        <w:ind w:firstLineChars="100" w:firstLine="210"/>
        <w:rPr>
          <w:rFonts w:ascii="Times New Roman" w:hAnsi="Times New Roman" w:cs="Times New Roman"/>
          <w:color w:val="000000"/>
        </w:rPr>
      </w:pPr>
      <w:r w:rsidRPr="008320A9">
        <w:rPr>
          <w:rFonts w:ascii="Times New Roman" w:hAnsi="Times New Roman" w:cs="Times New Roman" w:hint="eastAsia"/>
          <w:color w:val="000000"/>
        </w:rPr>
        <w:t>我们有新进货的皮大衣。</w:t>
      </w:r>
      <w:r w:rsidRPr="008320A9">
        <w:rPr>
          <w:rFonts w:ascii="Times New Roman" w:hAnsi="Times New Roman" w:cs="Times New Roman"/>
          <w:color w:val="000000"/>
        </w:rPr>
        <w:t xml:space="preserve"> </w:t>
      </w:r>
    </w:p>
    <w:p w:rsidR="009E1EE0" w:rsidRPr="008320A9" w:rsidRDefault="009E1EE0" w:rsidP="007B43C1">
      <w:pPr>
        <w:spacing w:line="293" w:lineRule="auto"/>
        <w:rPr>
          <w:rFonts w:ascii="Times New Roman" w:hAnsi="Times New Roman" w:cs="Times New Roman"/>
          <w:color w:val="000000"/>
        </w:rPr>
      </w:pP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(3) </w:t>
      </w:r>
      <w:r w:rsidRPr="008320A9">
        <w:rPr>
          <w:rFonts w:ascii="Times New Roman" w:hAnsi="Times New Roman" w:cs="Times New Roman" w:hint="eastAsia"/>
          <w:color w:val="000000"/>
        </w:rPr>
        <w:t>生活用品；补给品；军粮</w:t>
      </w:r>
      <w:r w:rsidRPr="008320A9">
        <w:rPr>
          <w:rFonts w:ascii="Times New Roman" w:hAnsi="Times New Roman" w:cs="Times New Roman"/>
          <w:color w:val="000000"/>
        </w:rPr>
        <w:br/>
      </w:r>
      <w:r w:rsidRPr="008320A9">
        <w:rPr>
          <w:rFonts w:ascii="Times New Roman" w:hAnsi="Times New Roman" w:cs="Times New Roman" w:hint="eastAsia"/>
          <w:color w:val="000000"/>
        </w:rPr>
        <w:t>●</w:t>
      </w:r>
      <w:r w:rsidRPr="008320A9">
        <w:rPr>
          <w:rFonts w:ascii="Times New Roman" w:hAnsi="Times New Roman" w:cs="Times New Roman"/>
          <w:color w:val="000000"/>
        </w:rPr>
        <w:t xml:space="preserve">Our medical supplies are running short. </w:t>
      </w:r>
    </w:p>
    <w:p w:rsidR="009E1EE0" w:rsidRPr="008320A9" w:rsidRDefault="009E1EE0" w:rsidP="00D25837">
      <w:pPr>
        <w:spacing w:line="293" w:lineRule="auto"/>
        <w:ind w:firstLineChars="100" w:firstLine="210"/>
        <w:rPr>
          <w:rFonts w:ascii="Times New Roman" w:hAnsi="Times New Roman" w:cs="Times New Roman"/>
          <w:color w:val="000000"/>
        </w:rPr>
      </w:pPr>
      <w:r w:rsidRPr="008320A9">
        <w:rPr>
          <w:rFonts w:ascii="Times New Roman" w:hAnsi="Times New Roman" w:cs="Times New Roman" w:hint="eastAsia"/>
          <w:color w:val="000000"/>
        </w:rPr>
        <w:t>我们的医疗用品快用完了。</w:t>
      </w:r>
      <w:r w:rsidRPr="008320A9">
        <w:rPr>
          <w:rFonts w:ascii="Times New Roman" w:hAnsi="Times New Roman" w:cs="Times New Roman"/>
          <w:color w:val="000000"/>
        </w:rPr>
        <w:t xml:space="preserve"> </w:t>
      </w:r>
    </w:p>
    <w:p w:rsidR="009E1EE0" w:rsidRPr="008320A9" w:rsidRDefault="009E1EE0" w:rsidP="007B43C1">
      <w:pPr>
        <w:spacing w:line="293" w:lineRule="auto"/>
        <w:rPr>
          <w:rFonts w:ascii="Times New Roman" w:hAnsi="Times New Roman" w:cs="Times New Roman"/>
          <w:color w:val="000000"/>
        </w:rPr>
      </w:pP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(4) (</w:t>
      </w:r>
      <w:r w:rsidRPr="008320A9">
        <w:rPr>
          <w:rFonts w:ascii="Times New Roman" w:hAnsi="Times New Roman" w:cs="Times New Roman" w:hint="eastAsia"/>
          <w:color w:val="000000"/>
        </w:rPr>
        <w:t>个人的</w:t>
      </w:r>
      <w:r w:rsidRPr="008320A9">
        <w:rPr>
          <w:rFonts w:ascii="Times New Roman" w:hAnsi="Times New Roman" w:cs="Times New Roman"/>
          <w:color w:val="000000"/>
        </w:rPr>
        <w:t>)</w:t>
      </w:r>
      <w:r w:rsidRPr="008320A9">
        <w:rPr>
          <w:rFonts w:ascii="Times New Roman" w:hAnsi="Times New Roman" w:cs="Times New Roman" w:hint="eastAsia"/>
          <w:color w:val="000000"/>
        </w:rPr>
        <w:t>生活费</w:t>
      </w:r>
      <w:r w:rsidRPr="008320A9">
        <w:rPr>
          <w:rFonts w:ascii="Times New Roman" w:hAnsi="Times New Roman" w:cs="Times New Roman"/>
          <w:color w:val="000000"/>
        </w:rPr>
        <w:br/>
      </w:r>
      <w:r w:rsidRPr="008320A9">
        <w:rPr>
          <w:rFonts w:ascii="Times New Roman" w:hAnsi="Times New Roman" w:cs="Times New Roman" w:hint="eastAsia"/>
          <w:color w:val="000000"/>
        </w:rPr>
        <w:lastRenderedPageBreak/>
        <w:t>●</w:t>
      </w:r>
      <w:r w:rsidRPr="008320A9">
        <w:rPr>
          <w:rFonts w:ascii="Times New Roman" w:hAnsi="Times New Roman" w:cs="Times New Roman"/>
          <w:color w:val="000000"/>
        </w:rPr>
        <w:t xml:space="preserve">My father has cut off the supplies. </w:t>
      </w:r>
    </w:p>
    <w:p w:rsidR="009E1EE0" w:rsidRPr="008320A9" w:rsidRDefault="009E1EE0" w:rsidP="00D25837">
      <w:pPr>
        <w:spacing w:line="293" w:lineRule="auto"/>
        <w:ind w:firstLineChars="100" w:firstLine="210"/>
        <w:rPr>
          <w:rFonts w:ascii="Times New Roman" w:hAnsi="Times New Roman" w:cs="Times New Roman"/>
          <w:color w:val="000000"/>
        </w:rPr>
      </w:pPr>
      <w:r w:rsidRPr="008320A9">
        <w:rPr>
          <w:rFonts w:ascii="Times New Roman" w:hAnsi="Times New Roman" w:cs="Times New Roman" w:hint="eastAsia"/>
          <w:color w:val="000000"/>
        </w:rPr>
        <w:t>父亲停止给我生活费了。</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 </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2. sheep </w:t>
      </w:r>
      <w:r w:rsidRPr="008320A9">
        <w:rPr>
          <w:rFonts w:ascii="Times New Roman" w:hAnsi="Times New Roman" w:cs="Times New Roman" w:hint="eastAsia"/>
          <w:color w:val="000000"/>
        </w:rPr>
        <w:t>单复数同形</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hint="eastAsia"/>
          <w:color w:val="000000"/>
        </w:rPr>
        <w:t>【拓展】</w:t>
      </w:r>
      <w:r w:rsidRPr="008320A9">
        <w:rPr>
          <w:rFonts w:ascii="Times New Roman" w:hAnsi="Times New Roman" w:cs="Times New Roman"/>
          <w:color w:val="000000"/>
        </w:rPr>
        <w:t>deer, fish, Chinese, Japanese</w:t>
      </w:r>
    </w:p>
    <w:p w:rsidR="009E1EE0" w:rsidRPr="008320A9" w:rsidRDefault="009E1EE0" w:rsidP="007B43C1">
      <w:pPr>
        <w:spacing w:line="293" w:lineRule="auto"/>
        <w:rPr>
          <w:rFonts w:ascii="Times New Roman" w:hAnsi="Times New Roman" w:cs="Times New Roman"/>
          <w:color w:val="000000"/>
        </w:rPr>
      </w:pP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3. Asia </w:t>
      </w:r>
      <w:r w:rsidRPr="008320A9">
        <w:rPr>
          <w:rFonts w:ascii="Times New Roman" w:hAnsi="Times New Roman" w:cs="Times New Roman" w:hint="eastAsia"/>
          <w:color w:val="000000"/>
        </w:rPr>
        <w:t>亚洲</w:t>
      </w:r>
    </w:p>
    <w:p w:rsidR="009E1EE0" w:rsidRPr="008320A9" w:rsidRDefault="009E1EE0" w:rsidP="00D25837">
      <w:pPr>
        <w:spacing w:line="293" w:lineRule="auto"/>
        <w:ind w:firstLineChars="100" w:firstLine="210"/>
        <w:rPr>
          <w:rFonts w:ascii="Times New Roman" w:hAnsi="Times New Roman" w:cs="Times New Roman"/>
          <w:color w:val="000000"/>
        </w:rPr>
      </w:pPr>
      <w:r w:rsidRPr="008320A9">
        <w:rPr>
          <w:rFonts w:ascii="Times New Roman" w:hAnsi="Times New Roman" w:cs="Times New Roman"/>
          <w:color w:val="000000"/>
        </w:rPr>
        <w:t xml:space="preserve">Asian adj. </w:t>
      </w:r>
      <w:r w:rsidRPr="008320A9">
        <w:rPr>
          <w:rFonts w:ascii="Times New Roman" w:hAnsi="Times New Roman" w:cs="Times New Roman" w:hint="eastAsia"/>
          <w:color w:val="000000"/>
        </w:rPr>
        <w:t>亚洲的</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hint="eastAsia"/>
          <w:color w:val="000000"/>
        </w:rPr>
        <w:t>【拓展】常用的表示国家及国籍的词</w:t>
      </w:r>
    </w:p>
    <w:p w:rsidR="009E1EE0" w:rsidRPr="008320A9" w:rsidRDefault="009E1EE0" w:rsidP="007B43C1">
      <w:pPr>
        <w:spacing w:line="293" w:lineRule="auto"/>
        <w:rPr>
          <w:rFonts w:ascii="Times New Roman" w:hAnsi="Times New Roman" w:cs="Times New Roman"/>
          <w:color w:val="000000"/>
        </w:rPr>
        <w:sectPr w:rsidR="009E1EE0" w:rsidRPr="008320A9" w:rsidSect="00E8569B">
          <w:type w:val="continuous"/>
          <w:pgSz w:w="11906" w:h="16838"/>
          <w:pgMar w:top="1440" w:right="1800" w:bottom="1440" w:left="1800" w:header="1020" w:footer="1417" w:gutter="0"/>
          <w:cols w:space="425"/>
          <w:docGrid w:type="lines" w:linePitch="312"/>
        </w:sectPr>
      </w:pP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lastRenderedPageBreak/>
        <w:t>Austrilia</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Austrilian</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France</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French</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Germany</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German</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India</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Indian</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Canada</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Canadian</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Russia</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Russian</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America</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lastRenderedPageBreak/>
        <w:t>American</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England</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English</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Denmark</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Danish</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Italy</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Italian</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Poland</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Polish</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Spain</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Spanish</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Sweden</w:t>
      </w:r>
    </w:p>
    <w:p w:rsidR="009E1EE0" w:rsidRPr="008320A9" w:rsidRDefault="009E1EE0" w:rsidP="007B43C1">
      <w:pPr>
        <w:spacing w:line="293" w:lineRule="auto"/>
        <w:rPr>
          <w:rFonts w:ascii="Times New Roman" w:hAnsi="Times New Roman" w:cs="Times New Roman"/>
          <w:color w:val="000000"/>
        </w:rPr>
        <w:sectPr w:rsidR="009E1EE0" w:rsidRPr="008320A9" w:rsidSect="007D0816">
          <w:type w:val="continuous"/>
          <w:pgSz w:w="11906" w:h="16838"/>
          <w:pgMar w:top="1440" w:right="1800" w:bottom="1440" w:left="1800" w:header="1020" w:footer="1417" w:gutter="0"/>
          <w:cols w:num="2" w:space="425" w:equalWidth="0">
            <w:col w:w="3940" w:space="425"/>
            <w:col w:w="3940"/>
          </w:cols>
          <w:docGrid w:type="lines" w:linePitch="312"/>
        </w:sectPr>
      </w:pPr>
      <w:r w:rsidRPr="008320A9">
        <w:rPr>
          <w:rFonts w:ascii="Times New Roman" w:hAnsi="Times New Roman" w:cs="Times New Roman"/>
          <w:color w:val="000000"/>
        </w:rPr>
        <w:t>Swedish</w:t>
      </w:r>
    </w:p>
    <w:p w:rsidR="009E1EE0" w:rsidRPr="008320A9" w:rsidRDefault="009E1EE0" w:rsidP="007B43C1">
      <w:pPr>
        <w:spacing w:line="293" w:lineRule="auto"/>
        <w:rPr>
          <w:rFonts w:ascii="Times New Roman" w:hAnsi="Times New Roman" w:cs="Times New Roman"/>
          <w:color w:val="000000"/>
        </w:rPr>
      </w:pP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Lesson 44</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1. excited  </w:t>
      </w:r>
      <w:r w:rsidRPr="008320A9">
        <w:rPr>
          <w:rFonts w:ascii="Times New Roman" w:hAnsi="Times New Roman" w:cs="Times New Roman" w:hint="eastAsia"/>
          <w:color w:val="000000"/>
        </w:rPr>
        <w:t>感到激动的</w:t>
      </w:r>
      <w:r w:rsidRPr="008320A9">
        <w:rPr>
          <w:rFonts w:ascii="Times New Roman" w:hAnsi="Times New Roman" w:cs="Times New Roman"/>
          <w:color w:val="000000"/>
        </w:rPr>
        <w:t xml:space="preserve"> </w:t>
      </w:r>
    </w:p>
    <w:p w:rsidR="009E1EE0" w:rsidRPr="008320A9" w:rsidRDefault="009E1EE0" w:rsidP="00D25837">
      <w:pPr>
        <w:spacing w:line="293" w:lineRule="auto"/>
        <w:ind w:firstLineChars="100" w:firstLine="210"/>
        <w:rPr>
          <w:rFonts w:ascii="Times New Roman" w:hAnsi="Times New Roman" w:cs="Times New Roman"/>
          <w:color w:val="000000"/>
        </w:rPr>
      </w:pPr>
      <w:r w:rsidRPr="008320A9">
        <w:rPr>
          <w:rFonts w:ascii="Times New Roman" w:hAnsi="Times New Roman" w:cs="Times New Roman"/>
          <w:color w:val="000000"/>
        </w:rPr>
        <w:t xml:space="preserve">exciting </w:t>
      </w:r>
      <w:r w:rsidRPr="008320A9">
        <w:rPr>
          <w:rFonts w:ascii="Times New Roman" w:hAnsi="Times New Roman" w:cs="Times New Roman" w:hint="eastAsia"/>
          <w:color w:val="000000"/>
        </w:rPr>
        <w:t>令人感到激动的</w:t>
      </w:r>
    </w:p>
    <w:p w:rsidR="009E1EE0" w:rsidRPr="008320A9" w:rsidRDefault="009E1EE0" w:rsidP="007B43C1">
      <w:pPr>
        <w:spacing w:line="293" w:lineRule="auto"/>
        <w:rPr>
          <w:rFonts w:ascii="Times New Roman" w:hAnsi="Times New Roman" w:cs="Times New Roman"/>
          <w:color w:val="000000"/>
        </w:rPr>
        <w:sectPr w:rsidR="009E1EE0" w:rsidRPr="008320A9" w:rsidSect="00E8569B">
          <w:type w:val="continuous"/>
          <w:pgSz w:w="11906" w:h="16838"/>
          <w:pgMar w:top="1440" w:right="1800" w:bottom="1440" w:left="1800" w:header="1020" w:footer="1417" w:gutter="0"/>
          <w:cols w:space="425"/>
          <w:docGrid w:type="lines" w:linePitch="312"/>
        </w:sectPr>
      </w:pPr>
      <w:r w:rsidRPr="008320A9">
        <w:rPr>
          <w:rFonts w:ascii="Times New Roman" w:hAnsi="Times New Roman" w:cs="Times New Roman" w:hint="eastAsia"/>
          <w:color w:val="000000"/>
        </w:rPr>
        <w:t>【拓展】形容词化的分词：</w:t>
      </w:r>
    </w:p>
    <w:p w:rsidR="009E1EE0" w:rsidRPr="008320A9" w:rsidRDefault="009E1EE0" w:rsidP="00D25837">
      <w:pPr>
        <w:spacing w:line="293" w:lineRule="auto"/>
        <w:ind w:firstLineChars="100" w:firstLine="210"/>
        <w:rPr>
          <w:rFonts w:ascii="Times New Roman" w:hAnsi="Times New Roman" w:cs="Times New Roman"/>
          <w:color w:val="000000"/>
        </w:rPr>
      </w:pPr>
      <w:r w:rsidRPr="008320A9">
        <w:rPr>
          <w:rFonts w:ascii="Times New Roman" w:hAnsi="Times New Roman" w:cs="Times New Roman"/>
          <w:color w:val="000000"/>
        </w:rPr>
        <w:lastRenderedPageBreak/>
        <w:t>interested</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  interesting</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  excited</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  exciting</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  bored</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  boring</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lastRenderedPageBreak/>
        <w:t xml:space="preserve">  relaxed</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  relaxing</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  embarrassed</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  embarrassing</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  surprised</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  surprising</w:t>
      </w:r>
    </w:p>
    <w:p w:rsidR="009E1EE0" w:rsidRPr="008320A9" w:rsidRDefault="009E1EE0" w:rsidP="007B43C1">
      <w:pPr>
        <w:spacing w:line="293" w:lineRule="auto"/>
        <w:rPr>
          <w:rFonts w:ascii="Times New Roman" w:hAnsi="Times New Roman" w:cs="Times New Roman"/>
          <w:color w:val="000000"/>
        </w:rPr>
        <w:sectPr w:rsidR="009E1EE0" w:rsidRPr="008320A9" w:rsidSect="00317EF9">
          <w:type w:val="continuous"/>
          <w:pgSz w:w="11906" w:h="16838"/>
          <w:pgMar w:top="1440" w:right="1800" w:bottom="1440" w:left="1800" w:header="1020" w:footer="1417" w:gutter="0"/>
          <w:cols w:num="2" w:space="425" w:equalWidth="0">
            <w:col w:w="3940" w:space="425"/>
            <w:col w:w="3940"/>
          </w:cols>
          <w:docGrid w:type="lines" w:linePitch="312"/>
        </w:sectPr>
      </w:pPr>
    </w:p>
    <w:p w:rsidR="009E1EE0" w:rsidRPr="008320A9" w:rsidRDefault="009E1EE0" w:rsidP="007B43C1">
      <w:pPr>
        <w:spacing w:line="293" w:lineRule="auto"/>
        <w:rPr>
          <w:rFonts w:ascii="Times New Roman" w:hAnsi="Times New Roman" w:cs="Times New Roman"/>
          <w:color w:val="000000"/>
        </w:rPr>
      </w:pP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2. It’s +adj.+of+sb.+</w:t>
      </w:r>
      <w:r w:rsidRPr="008320A9">
        <w:rPr>
          <w:rFonts w:ascii="Times New Roman" w:hAnsi="Times New Roman" w:cs="Times New Roman" w:hint="eastAsia"/>
          <w:color w:val="000000"/>
        </w:rPr>
        <w:t>不定式</w:t>
      </w:r>
      <w:r w:rsidRPr="008320A9">
        <w:rPr>
          <w:rFonts w:ascii="Times New Roman" w:hAnsi="Times New Roman" w:cs="Times New Roman"/>
          <w:color w:val="000000"/>
        </w:rPr>
        <w:t xml:space="preserve">  </w:t>
      </w:r>
      <w:r w:rsidRPr="008320A9">
        <w:rPr>
          <w:rFonts w:ascii="Times New Roman" w:hAnsi="Times New Roman" w:cs="Times New Roman" w:hint="eastAsia"/>
          <w:color w:val="000000"/>
        </w:rPr>
        <w:t>表示</w:t>
      </w:r>
      <w:r w:rsidRPr="008320A9">
        <w:rPr>
          <w:rFonts w:ascii="Times New Roman" w:hAnsi="Times New Roman" w:cs="Times New Roman"/>
          <w:color w:val="000000"/>
        </w:rPr>
        <w:t>“</w:t>
      </w:r>
      <w:r w:rsidRPr="008320A9">
        <w:rPr>
          <w:rFonts w:ascii="Times New Roman" w:hAnsi="Times New Roman" w:cs="Times New Roman" w:hint="eastAsia"/>
          <w:color w:val="000000"/>
        </w:rPr>
        <w:t>某人（做某事）怎么样</w:t>
      </w:r>
      <w:r w:rsidRPr="008320A9">
        <w:rPr>
          <w:rFonts w:ascii="Times New Roman" w:hAnsi="Times New Roman" w:cs="Times New Roman"/>
          <w:color w:val="000000"/>
        </w:rPr>
        <w:t>”</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hint="eastAsia"/>
          <w:color w:val="000000"/>
        </w:rPr>
        <w:t>注意：这一句型中常用描述行为者的性格、品质的形容词，如</w:t>
      </w:r>
      <w:r w:rsidRPr="008320A9">
        <w:rPr>
          <w:rFonts w:ascii="Times New Roman" w:hAnsi="Times New Roman" w:cs="Times New Roman"/>
          <w:color w:val="000000"/>
        </w:rPr>
        <w:t>good</w:t>
      </w:r>
      <w:r w:rsidRPr="008320A9">
        <w:rPr>
          <w:rFonts w:ascii="Times New Roman" w:hAnsi="Times New Roman" w:cs="Times New Roman" w:hint="eastAsia"/>
          <w:color w:val="000000"/>
        </w:rPr>
        <w:t>（</w:t>
      </w:r>
      <w:r w:rsidRPr="008320A9">
        <w:rPr>
          <w:rFonts w:ascii="Times New Roman" w:hAnsi="Times New Roman" w:cs="Times New Roman"/>
          <w:color w:val="000000"/>
        </w:rPr>
        <w:t xml:space="preserve"> </w:t>
      </w:r>
      <w:r w:rsidRPr="008320A9">
        <w:rPr>
          <w:rFonts w:ascii="Times New Roman" w:hAnsi="Times New Roman" w:cs="Times New Roman" w:hint="eastAsia"/>
          <w:color w:val="000000"/>
        </w:rPr>
        <w:t>好的），</w:t>
      </w:r>
      <w:r w:rsidRPr="008320A9">
        <w:rPr>
          <w:rFonts w:ascii="Times New Roman" w:hAnsi="Times New Roman" w:cs="Times New Roman"/>
          <w:color w:val="000000"/>
        </w:rPr>
        <w:t>kind</w:t>
      </w:r>
      <w:r w:rsidRPr="008320A9">
        <w:rPr>
          <w:rFonts w:ascii="Times New Roman" w:hAnsi="Times New Roman" w:cs="Times New Roman" w:hint="eastAsia"/>
          <w:color w:val="000000"/>
        </w:rPr>
        <w:t>（友善的），</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lastRenderedPageBreak/>
        <w:t>nice</w:t>
      </w:r>
      <w:r w:rsidRPr="008320A9">
        <w:rPr>
          <w:rFonts w:ascii="Times New Roman" w:hAnsi="Times New Roman" w:cs="Times New Roman" w:hint="eastAsia"/>
          <w:color w:val="000000"/>
        </w:rPr>
        <w:t>（友好的），</w:t>
      </w:r>
      <w:r w:rsidRPr="008320A9">
        <w:rPr>
          <w:rFonts w:ascii="Times New Roman" w:hAnsi="Times New Roman" w:cs="Times New Roman"/>
          <w:color w:val="000000"/>
        </w:rPr>
        <w:t>polite</w:t>
      </w:r>
      <w:r w:rsidRPr="008320A9">
        <w:rPr>
          <w:rFonts w:ascii="Times New Roman" w:hAnsi="Times New Roman" w:cs="Times New Roman" w:hint="eastAsia"/>
          <w:color w:val="000000"/>
        </w:rPr>
        <w:t>（有礼貌的），</w:t>
      </w:r>
      <w:r w:rsidRPr="008320A9">
        <w:rPr>
          <w:rFonts w:ascii="Times New Roman" w:hAnsi="Times New Roman" w:cs="Times New Roman"/>
          <w:color w:val="000000"/>
        </w:rPr>
        <w:t>clever</w:t>
      </w:r>
      <w:r w:rsidRPr="008320A9">
        <w:rPr>
          <w:rFonts w:ascii="Times New Roman" w:hAnsi="Times New Roman" w:cs="Times New Roman" w:hint="eastAsia"/>
          <w:color w:val="000000"/>
        </w:rPr>
        <w:t>（聪明的），</w:t>
      </w:r>
      <w:r w:rsidRPr="008320A9">
        <w:rPr>
          <w:rFonts w:ascii="Times New Roman" w:hAnsi="Times New Roman" w:cs="Times New Roman"/>
          <w:color w:val="000000"/>
        </w:rPr>
        <w:t>foolish</w:t>
      </w:r>
      <w:r w:rsidRPr="008320A9">
        <w:rPr>
          <w:rFonts w:ascii="Times New Roman" w:hAnsi="Times New Roman" w:cs="Times New Roman" w:hint="eastAsia"/>
          <w:color w:val="000000"/>
        </w:rPr>
        <w:t>（愚蠢的），</w:t>
      </w:r>
      <w:r w:rsidRPr="008320A9">
        <w:rPr>
          <w:rFonts w:ascii="Times New Roman" w:hAnsi="Times New Roman" w:cs="Times New Roman"/>
          <w:color w:val="000000"/>
        </w:rPr>
        <w:t>lazy</w:t>
      </w:r>
      <w:r w:rsidRPr="008320A9">
        <w:rPr>
          <w:rFonts w:ascii="Times New Roman" w:hAnsi="Times New Roman" w:cs="Times New Roman" w:hint="eastAsia"/>
          <w:color w:val="000000"/>
        </w:rPr>
        <w:t>（懒惰的），</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careful</w:t>
      </w:r>
      <w:r w:rsidRPr="008320A9">
        <w:rPr>
          <w:rFonts w:ascii="Times New Roman" w:hAnsi="Times New Roman" w:cs="Times New Roman" w:hint="eastAsia"/>
          <w:color w:val="000000"/>
        </w:rPr>
        <w:t>（细心的），</w:t>
      </w:r>
      <w:r w:rsidRPr="008320A9">
        <w:rPr>
          <w:rFonts w:ascii="Times New Roman" w:hAnsi="Times New Roman" w:cs="Times New Roman"/>
          <w:color w:val="000000"/>
        </w:rPr>
        <w:t>careless</w:t>
      </w:r>
      <w:r w:rsidRPr="008320A9">
        <w:rPr>
          <w:rFonts w:ascii="Times New Roman" w:hAnsi="Times New Roman" w:cs="Times New Roman" w:hint="eastAsia"/>
          <w:color w:val="000000"/>
        </w:rPr>
        <w:t>（粗心的），</w:t>
      </w:r>
      <w:r w:rsidRPr="008320A9">
        <w:rPr>
          <w:rFonts w:ascii="Times New Roman" w:hAnsi="Times New Roman" w:cs="Times New Roman"/>
          <w:color w:val="000000"/>
        </w:rPr>
        <w:t>right</w:t>
      </w:r>
      <w:r w:rsidRPr="008320A9">
        <w:rPr>
          <w:rFonts w:ascii="Times New Roman" w:hAnsi="Times New Roman" w:cs="Times New Roman" w:hint="eastAsia"/>
          <w:color w:val="000000"/>
        </w:rPr>
        <w:t>（正确的），</w:t>
      </w:r>
      <w:r w:rsidRPr="008320A9">
        <w:rPr>
          <w:rFonts w:ascii="Times New Roman" w:hAnsi="Times New Roman" w:cs="Times New Roman"/>
          <w:color w:val="000000"/>
        </w:rPr>
        <w:t>wrong</w:t>
      </w:r>
      <w:r w:rsidRPr="008320A9">
        <w:rPr>
          <w:rFonts w:ascii="Times New Roman" w:hAnsi="Times New Roman" w:cs="Times New Roman" w:hint="eastAsia"/>
          <w:color w:val="000000"/>
        </w:rPr>
        <w:t>（错误的）等。</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hint="eastAsia"/>
          <w:color w:val="000000"/>
        </w:rPr>
        <w:t>●</w:t>
      </w:r>
      <w:r w:rsidRPr="008320A9">
        <w:rPr>
          <w:rFonts w:ascii="Times New Roman" w:hAnsi="Times New Roman" w:cs="Times New Roman"/>
          <w:color w:val="000000"/>
        </w:rPr>
        <w:t>It’s very kind of you to help me.</w:t>
      </w:r>
      <w:r w:rsidRPr="008320A9">
        <w:rPr>
          <w:rFonts w:ascii="Times New Roman" w:hAnsi="Times New Roman" w:cs="Times New Roman" w:hint="eastAsia"/>
          <w:color w:val="000000"/>
        </w:rPr>
        <w:t>（</w:t>
      </w:r>
      <w:r w:rsidRPr="008320A9">
        <w:rPr>
          <w:rFonts w:ascii="Times New Roman" w:hAnsi="Times New Roman" w:cs="Times New Roman"/>
          <w:color w:val="000000"/>
        </w:rPr>
        <w:t>=You are very kind to help me.</w:t>
      </w:r>
      <w:r w:rsidRPr="008320A9">
        <w:rPr>
          <w:rFonts w:ascii="Times New Roman" w:hAnsi="Times New Roman" w:cs="Times New Roman" w:hint="eastAsia"/>
          <w:color w:val="000000"/>
        </w:rPr>
        <w:t>）</w:t>
      </w:r>
    </w:p>
    <w:p w:rsidR="009E1EE0" w:rsidRPr="008320A9" w:rsidRDefault="009E1EE0" w:rsidP="00D25837">
      <w:pPr>
        <w:spacing w:line="293" w:lineRule="auto"/>
        <w:ind w:firstLineChars="100" w:firstLine="210"/>
        <w:rPr>
          <w:rFonts w:ascii="Times New Roman" w:hAnsi="Times New Roman" w:cs="Times New Roman"/>
          <w:color w:val="000000"/>
        </w:rPr>
      </w:pPr>
      <w:r w:rsidRPr="008320A9">
        <w:rPr>
          <w:rFonts w:ascii="Times New Roman" w:hAnsi="Times New Roman" w:cs="Times New Roman" w:hint="eastAsia"/>
          <w:color w:val="000000"/>
        </w:rPr>
        <w:t>你能帮助我，真好。</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hint="eastAsia"/>
          <w:color w:val="000000"/>
        </w:rPr>
        <w:t>●</w:t>
      </w:r>
      <w:r w:rsidRPr="008320A9">
        <w:rPr>
          <w:rFonts w:ascii="Times New Roman" w:hAnsi="Times New Roman" w:cs="Times New Roman"/>
          <w:color w:val="000000"/>
        </w:rPr>
        <w:t>It’s very rude of her to say such words.</w:t>
      </w:r>
      <w:r w:rsidRPr="008320A9">
        <w:rPr>
          <w:rFonts w:ascii="Times New Roman" w:hAnsi="Times New Roman" w:cs="Times New Roman" w:hint="eastAsia"/>
          <w:color w:val="000000"/>
        </w:rPr>
        <w:t>（</w:t>
      </w:r>
      <w:r w:rsidRPr="008320A9">
        <w:rPr>
          <w:rFonts w:ascii="Times New Roman" w:hAnsi="Times New Roman" w:cs="Times New Roman"/>
          <w:color w:val="000000"/>
        </w:rPr>
        <w:t>=She is very rude to say such words.</w:t>
      </w:r>
      <w:r w:rsidRPr="008320A9">
        <w:rPr>
          <w:rFonts w:ascii="Times New Roman" w:hAnsi="Times New Roman" w:cs="Times New Roman" w:hint="eastAsia"/>
          <w:color w:val="000000"/>
        </w:rPr>
        <w:t>）</w:t>
      </w:r>
    </w:p>
    <w:p w:rsidR="009E1EE0" w:rsidRPr="008320A9" w:rsidRDefault="009E1EE0" w:rsidP="00D25837">
      <w:pPr>
        <w:spacing w:line="293" w:lineRule="auto"/>
        <w:ind w:firstLineChars="100" w:firstLine="210"/>
        <w:rPr>
          <w:rFonts w:ascii="Times New Roman" w:hAnsi="Times New Roman" w:cs="Times New Roman"/>
          <w:color w:val="000000"/>
        </w:rPr>
      </w:pPr>
      <w:r w:rsidRPr="008320A9">
        <w:rPr>
          <w:rFonts w:ascii="Times New Roman" w:hAnsi="Times New Roman" w:cs="Times New Roman" w:hint="eastAsia"/>
          <w:color w:val="000000"/>
        </w:rPr>
        <w:t>她说这样的话，真粗鲁。</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hint="eastAsia"/>
          <w:color w:val="000000"/>
        </w:rPr>
        <w:t>●</w:t>
      </w:r>
      <w:r w:rsidRPr="008320A9">
        <w:rPr>
          <w:rFonts w:ascii="Times New Roman" w:hAnsi="Times New Roman" w:cs="Times New Roman"/>
          <w:color w:val="000000"/>
        </w:rPr>
        <w:t>It’s foolish of him to go alone.</w:t>
      </w:r>
      <w:r w:rsidRPr="008320A9">
        <w:rPr>
          <w:rFonts w:ascii="Times New Roman" w:hAnsi="Times New Roman" w:cs="Times New Roman" w:hint="eastAsia"/>
          <w:color w:val="000000"/>
        </w:rPr>
        <w:t>（</w:t>
      </w:r>
      <w:r w:rsidRPr="008320A9">
        <w:rPr>
          <w:rFonts w:ascii="Times New Roman" w:hAnsi="Times New Roman" w:cs="Times New Roman"/>
          <w:color w:val="000000"/>
        </w:rPr>
        <w:t>=He is foolish to go alone.</w:t>
      </w:r>
      <w:r w:rsidRPr="008320A9">
        <w:rPr>
          <w:rFonts w:ascii="Times New Roman" w:hAnsi="Times New Roman" w:cs="Times New Roman" w:hint="eastAsia"/>
          <w:color w:val="000000"/>
        </w:rPr>
        <w:t>）</w:t>
      </w:r>
    </w:p>
    <w:p w:rsidR="009E1EE0" w:rsidRPr="008320A9" w:rsidRDefault="009E1EE0" w:rsidP="00D25837">
      <w:pPr>
        <w:spacing w:line="293" w:lineRule="auto"/>
        <w:ind w:firstLineChars="100" w:firstLine="210"/>
        <w:rPr>
          <w:rFonts w:ascii="Times New Roman" w:hAnsi="Times New Roman" w:cs="Times New Roman"/>
          <w:color w:val="000000"/>
        </w:rPr>
      </w:pPr>
      <w:r w:rsidRPr="008320A9">
        <w:rPr>
          <w:rFonts w:ascii="Times New Roman" w:hAnsi="Times New Roman" w:cs="Times New Roman" w:hint="eastAsia"/>
          <w:color w:val="000000"/>
        </w:rPr>
        <w:t>他单独出去太傻了。</w:t>
      </w:r>
    </w:p>
    <w:p w:rsidR="009E1EE0" w:rsidRPr="008320A9" w:rsidRDefault="009E1EE0" w:rsidP="007B43C1">
      <w:pPr>
        <w:spacing w:line="293" w:lineRule="auto"/>
        <w:rPr>
          <w:rFonts w:ascii="Times New Roman" w:hAnsi="Times New Roman" w:cs="Times New Roman"/>
          <w:color w:val="000000"/>
        </w:rPr>
      </w:pP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hint="eastAsia"/>
          <w:color w:val="000000"/>
        </w:rPr>
        <w:t>注：</w:t>
      </w:r>
      <w:r w:rsidRPr="008320A9">
        <w:rPr>
          <w:rFonts w:ascii="Times New Roman" w:hAnsi="Times New Roman" w:cs="Times New Roman"/>
          <w:color w:val="000000"/>
        </w:rPr>
        <w:t xml:space="preserve">of sb </w:t>
      </w:r>
      <w:r w:rsidRPr="008320A9">
        <w:rPr>
          <w:rFonts w:ascii="Times New Roman" w:hAnsi="Times New Roman" w:cs="Times New Roman" w:hint="eastAsia"/>
          <w:color w:val="000000"/>
        </w:rPr>
        <w:t>与</w:t>
      </w:r>
      <w:r w:rsidRPr="008320A9">
        <w:rPr>
          <w:rFonts w:ascii="Times New Roman" w:hAnsi="Times New Roman" w:cs="Times New Roman"/>
          <w:color w:val="000000"/>
        </w:rPr>
        <w:t xml:space="preserve"> for sb </w:t>
      </w:r>
      <w:r w:rsidRPr="008320A9">
        <w:rPr>
          <w:rFonts w:ascii="Times New Roman" w:hAnsi="Times New Roman" w:cs="Times New Roman" w:hint="eastAsia"/>
          <w:color w:val="000000"/>
        </w:rPr>
        <w:t>区别：</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It’s + adj.+ of+ sb + to do sth </w:t>
      </w:r>
      <w:r w:rsidRPr="008320A9">
        <w:rPr>
          <w:rFonts w:ascii="Times New Roman" w:hAnsi="Times New Roman" w:cs="Times New Roman" w:hint="eastAsia"/>
          <w:color w:val="000000"/>
        </w:rPr>
        <w:t>句型可以转化为</w:t>
      </w:r>
      <w:r w:rsidRPr="008320A9">
        <w:rPr>
          <w:rFonts w:ascii="Times New Roman" w:hAnsi="Times New Roman" w:cs="Times New Roman"/>
          <w:color w:val="000000"/>
        </w:rPr>
        <w:t xml:space="preserve"> “sb + be + adj.+ to do sth”</w:t>
      </w:r>
      <w:r w:rsidRPr="008320A9">
        <w:rPr>
          <w:rFonts w:ascii="Times New Roman" w:hAnsi="Times New Roman" w:cs="Times New Roman" w:hint="eastAsia"/>
          <w:color w:val="000000"/>
        </w:rPr>
        <w:t>；而</w:t>
      </w:r>
      <w:r w:rsidRPr="008320A9">
        <w:rPr>
          <w:rFonts w:ascii="Times New Roman" w:hAnsi="Times New Roman" w:cs="Times New Roman"/>
          <w:color w:val="000000"/>
        </w:rPr>
        <w:t xml:space="preserve">for sb </w:t>
      </w:r>
      <w:r w:rsidRPr="008320A9">
        <w:rPr>
          <w:rFonts w:ascii="Times New Roman" w:hAnsi="Times New Roman" w:cs="Times New Roman" w:hint="eastAsia"/>
          <w:color w:val="000000"/>
        </w:rPr>
        <w:t>句型则不可以。</w:t>
      </w:r>
    </w:p>
    <w:p w:rsidR="009E1EE0" w:rsidRPr="008320A9" w:rsidRDefault="009E1EE0" w:rsidP="007B43C1">
      <w:pPr>
        <w:spacing w:line="293" w:lineRule="auto"/>
        <w:rPr>
          <w:rFonts w:ascii="Times New Roman" w:hAnsi="Times New Roman" w:cs="Times New Roman"/>
          <w:color w:val="000000"/>
        </w:rPr>
      </w:pPr>
    </w:p>
    <w:p w:rsidR="009E1EE0" w:rsidRPr="008320A9" w:rsidRDefault="009E1EE0" w:rsidP="007B43C1">
      <w:pPr>
        <w:spacing w:line="293" w:lineRule="auto"/>
        <w:rPr>
          <w:rFonts w:ascii="Times New Roman" w:hAnsi="Times New Roman" w:cs="Times New Roman"/>
          <w:b/>
          <w:color w:val="000000"/>
          <w:sz w:val="24"/>
          <w:bdr w:val="single" w:sz="4" w:space="0" w:color="auto"/>
        </w:rPr>
      </w:pPr>
      <w:r w:rsidRPr="008320A9">
        <w:rPr>
          <w:rFonts w:ascii="Times New Roman" w:hAnsi="Times New Roman" w:cs="Times New Roman"/>
          <w:b/>
          <w:color w:val="000000"/>
          <w:sz w:val="24"/>
          <w:bdr w:val="single" w:sz="4" w:space="0" w:color="auto"/>
        </w:rPr>
        <w:t xml:space="preserve">Step 2 </w:t>
      </w:r>
      <w:r w:rsidRPr="008320A9">
        <w:rPr>
          <w:rFonts w:ascii="Times New Roman" w:hAnsi="Times New Roman" w:cs="Times New Roman" w:hint="eastAsia"/>
          <w:b/>
          <w:color w:val="000000"/>
          <w:sz w:val="24"/>
          <w:bdr w:val="single" w:sz="4" w:space="0" w:color="auto"/>
        </w:rPr>
        <w:t>重难点解析</w:t>
      </w:r>
    </w:p>
    <w:p w:rsidR="009E1EE0" w:rsidRPr="008320A9" w:rsidRDefault="009E1EE0" w:rsidP="007B43C1">
      <w:pPr>
        <w:spacing w:line="293" w:lineRule="auto"/>
        <w:rPr>
          <w:rFonts w:ascii="Times New Roman" w:hAnsi="Times New Roman" w:cs="Times New Roman"/>
          <w:color w:val="000000"/>
          <w:u w:val="single"/>
        </w:rPr>
      </w:pPr>
      <w:r w:rsidRPr="008320A9">
        <w:rPr>
          <w:rFonts w:ascii="Times New Roman" w:hAnsi="Times New Roman" w:cs="Times New Roman"/>
          <w:color w:val="000000"/>
          <w:u w:val="single"/>
        </w:rPr>
        <w:t xml:space="preserve">1. much too </w:t>
      </w:r>
      <w:r w:rsidRPr="008320A9">
        <w:rPr>
          <w:rFonts w:ascii="Times New Roman" w:hAnsi="Times New Roman" w:cs="Times New Roman" w:hint="eastAsia"/>
          <w:color w:val="000000"/>
          <w:u w:val="single"/>
        </w:rPr>
        <w:t>与</w:t>
      </w:r>
      <w:r w:rsidRPr="008320A9">
        <w:rPr>
          <w:rFonts w:ascii="Times New Roman" w:hAnsi="Times New Roman" w:cs="Times New Roman"/>
          <w:color w:val="000000"/>
          <w:u w:val="single"/>
        </w:rPr>
        <w:t>too much</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much too </w:t>
      </w:r>
      <w:r w:rsidRPr="008320A9">
        <w:rPr>
          <w:rFonts w:ascii="Times New Roman" w:hAnsi="Times New Roman" w:cs="Times New Roman" w:hint="eastAsia"/>
          <w:color w:val="000000"/>
        </w:rPr>
        <w:t>后加形容词。</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too much </w:t>
      </w:r>
      <w:r w:rsidRPr="008320A9">
        <w:rPr>
          <w:rFonts w:ascii="Times New Roman" w:hAnsi="Times New Roman" w:cs="Times New Roman" w:hint="eastAsia"/>
          <w:color w:val="000000"/>
        </w:rPr>
        <w:t>后加不可数名词。</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hint="eastAsia"/>
          <w:color w:val="000000"/>
        </w:rPr>
        <w:t>例如：</w:t>
      </w:r>
      <w:r w:rsidRPr="008320A9">
        <w:rPr>
          <w:rFonts w:ascii="Times New Roman" w:hAnsi="Times New Roman" w:cs="Times New Roman"/>
          <w:color w:val="000000"/>
        </w:rPr>
        <w:t>much too noisy    too much noise</w:t>
      </w:r>
    </w:p>
    <w:p w:rsidR="009E1EE0" w:rsidRPr="008320A9" w:rsidRDefault="009E1EE0" w:rsidP="007B43C1">
      <w:pPr>
        <w:spacing w:line="293" w:lineRule="auto"/>
        <w:rPr>
          <w:rFonts w:ascii="Times New Roman" w:hAnsi="Times New Roman" w:cs="Times New Roman"/>
          <w:color w:val="000000"/>
          <w:u w:val="single"/>
        </w:rPr>
      </w:pPr>
    </w:p>
    <w:p w:rsidR="009E1EE0" w:rsidRPr="008320A9" w:rsidRDefault="009E1EE0" w:rsidP="007B43C1">
      <w:pPr>
        <w:spacing w:line="293" w:lineRule="auto"/>
        <w:rPr>
          <w:rFonts w:ascii="Times New Roman" w:hAnsi="Times New Roman" w:cs="Times New Roman"/>
          <w:color w:val="000000"/>
          <w:u w:val="single"/>
        </w:rPr>
      </w:pPr>
      <w:r w:rsidRPr="008320A9">
        <w:rPr>
          <w:rFonts w:ascii="Times New Roman" w:hAnsi="Times New Roman" w:cs="Times New Roman"/>
          <w:color w:val="000000"/>
          <w:u w:val="single"/>
        </w:rPr>
        <w:t>2. too, also, either, as well</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also </w:t>
      </w:r>
      <w:r w:rsidRPr="008320A9">
        <w:rPr>
          <w:rFonts w:ascii="Times New Roman" w:hAnsi="Times New Roman" w:cs="Times New Roman" w:hint="eastAsia"/>
          <w:color w:val="000000"/>
        </w:rPr>
        <w:t>用在主语之后，</w:t>
      </w:r>
      <w:r w:rsidRPr="008320A9">
        <w:rPr>
          <w:rFonts w:ascii="Times New Roman" w:hAnsi="Times New Roman" w:cs="Times New Roman"/>
          <w:color w:val="000000"/>
        </w:rPr>
        <w:t xml:space="preserve">too </w:t>
      </w:r>
      <w:r w:rsidRPr="008320A9">
        <w:rPr>
          <w:rFonts w:ascii="Times New Roman" w:hAnsi="Times New Roman" w:cs="Times New Roman" w:hint="eastAsia"/>
          <w:color w:val="000000"/>
        </w:rPr>
        <w:t>和</w:t>
      </w:r>
      <w:r w:rsidRPr="008320A9">
        <w:rPr>
          <w:rFonts w:ascii="Times New Roman" w:hAnsi="Times New Roman" w:cs="Times New Roman"/>
          <w:color w:val="000000"/>
        </w:rPr>
        <w:t xml:space="preserve">either </w:t>
      </w:r>
      <w:r w:rsidRPr="008320A9">
        <w:rPr>
          <w:rFonts w:ascii="Times New Roman" w:hAnsi="Times New Roman" w:cs="Times New Roman" w:hint="eastAsia"/>
          <w:color w:val="000000"/>
        </w:rPr>
        <w:t>用在名子末尾。</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also </w:t>
      </w:r>
      <w:r w:rsidRPr="008320A9">
        <w:rPr>
          <w:rFonts w:ascii="Times New Roman" w:hAnsi="Times New Roman" w:cs="Times New Roman" w:hint="eastAsia"/>
          <w:color w:val="000000"/>
        </w:rPr>
        <w:t>和</w:t>
      </w:r>
      <w:r w:rsidRPr="008320A9">
        <w:rPr>
          <w:rFonts w:ascii="Times New Roman" w:hAnsi="Times New Roman" w:cs="Times New Roman"/>
          <w:color w:val="000000"/>
        </w:rPr>
        <w:t xml:space="preserve">too </w:t>
      </w:r>
      <w:r w:rsidRPr="008320A9">
        <w:rPr>
          <w:rFonts w:ascii="Times New Roman" w:hAnsi="Times New Roman" w:cs="Times New Roman" w:hint="eastAsia"/>
          <w:color w:val="000000"/>
        </w:rPr>
        <w:t>都用在肯定句中，</w:t>
      </w:r>
      <w:r w:rsidRPr="008320A9">
        <w:rPr>
          <w:rFonts w:ascii="Times New Roman" w:hAnsi="Times New Roman" w:cs="Times New Roman"/>
          <w:color w:val="000000"/>
        </w:rPr>
        <w:t xml:space="preserve">either </w:t>
      </w:r>
      <w:r w:rsidRPr="008320A9">
        <w:rPr>
          <w:rFonts w:ascii="Times New Roman" w:hAnsi="Times New Roman" w:cs="Times New Roman" w:hint="eastAsia"/>
          <w:color w:val="000000"/>
        </w:rPr>
        <w:t>用在否定名中。</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as well </w:t>
      </w:r>
      <w:r w:rsidRPr="008320A9">
        <w:rPr>
          <w:rFonts w:ascii="Times New Roman" w:hAnsi="Times New Roman" w:cs="Times New Roman" w:hint="eastAsia"/>
          <w:color w:val="000000"/>
        </w:rPr>
        <w:t>句末肯定句。</w:t>
      </w:r>
      <w:r w:rsidRPr="008320A9">
        <w:rPr>
          <w:rFonts w:ascii="Times New Roman" w:hAnsi="Times New Roman" w:cs="Times New Roman"/>
          <w:color w:val="000000"/>
        </w:rPr>
        <w:t xml:space="preserve"> </w:t>
      </w:r>
      <w:r w:rsidRPr="008320A9">
        <w:rPr>
          <w:rFonts w:ascii="Times New Roman" w:hAnsi="Times New Roman" w:cs="Times New Roman" w:hint="eastAsia"/>
          <w:color w:val="000000"/>
        </w:rPr>
        <w:t>例：</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I also have a pen.</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I have a pen too.</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I don't have a pen either.</w:t>
      </w:r>
    </w:p>
    <w:p w:rsidR="009E1EE0" w:rsidRPr="008320A9" w:rsidRDefault="009E1EE0" w:rsidP="007B43C1">
      <w:pPr>
        <w:spacing w:line="293" w:lineRule="auto"/>
        <w:rPr>
          <w:rFonts w:ascii="Times New Roman" w:hAnsi="Times New Roman" w:cs="Times New Roman"/>
          <w:color w:val="000000"/>
        </w:rPr>
      </w:pP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u w:val="single"/>
        </w:rPr>
        <w:t>3. gone, lost, missing</w:t>
      </w:r>
    </w:p>
    <w:p w:rsidR="009E1EE0" w:rsidRPr="008320A9" w:rsidRDefault="009E1EE0" w:rsidP="007B43C1">
      <w:pPr>
        <w:spacing w:line="293" w:lineRule="auto"/>
        <w:rPr>
          <w:rFonts w:ascii="Times New Roman" w:hAnsi="Times New Roman" w:cs="Times New Roman"/>
          <w:bCs/>
          <w:color w:val="000000"/>
        </w:rPr>
      </w:pPr>
      <w:r w:rsidRPr="008320A9">
        <w:rPr>
          <w:rFonts w:ascii="Times New Roman" w:hAnsi="Times New Roman" w:cs="Times New Roman"/>
          <w:b/>
          <w:bCs/>
          <w:color w:val="000000"/>
        </w:rPr>
        <w:t>gone</w:t>
      </w:r>
      <w:r w:rsidRPr="008320A9">
        <w:rPr>
          <w:rFonts w:ascii="Times New Roman" w:hAnsi="Times New Roman" w:cs="Times New Roman" w:hint="eastAsia"/>
          <w:bCs/>
          <w:color w:val="000000"/>
        </w:rPr>
        <w:t>表示</w:t>
      </w:r>
      <w:r w:rsidRPr="008320A9">
        <w:rPr>
          <w:rFonts w:ascii="Times New Roman" w:hAnsi="Times New Roman" w:cs="Times New Roman"/>
          <w:bCs/>
          <w:color w:val="000000"/>
        </w:rPr>
        <w:t>“</w:t>
      </w:r>
      <w:r w:rsidRPr="008320A9">
        <w:rPr>
          <w:rFonts w:ascii="Times New Roman" w:hAnsi="Times New Roman" w:cs="Times New Roman" w:hint="eastAsia"/>
          <w:bCs/>
          <w:color w:val="000000"/>
        </w:rPr>
        <w:t>丢了</w:t>
      </w:r>
      <w:r w:rsidRPr="008320A9">
        <w:rPr>
          <w:rFonts w:ascii="Times New Roman" w:hAnsi="Times New Roman" w:cs="Times New Roman"/>
          <w:bCs/>
          <w:color w:val="000000"/>
        </w:rPr>
        <w:t>,</w:t>
      </w:r>
      <w:r w:rsidRPr="008320A9">
        <w:rPr>
          <w:rFonts w:ascii="Times New Roman" w:hAnsi="Times New Roman" w:cs="Times New Roman" w:hint="eastAsia"/>
          <w:bCs/>
          <w:color w:val="000000"/>
        </w:rPr>
        <w:t>没了</w:t>
      </w:r>
      <w:r w:rsidRPr="008320A9">
        <w:rPr>
          <w:rFonts w:ascii="Times New Roman" w:hAnsi="Times New Roman" w:cs="Times New Roman"/>
          <w:bCs/>
          <w:color w:val="000000"/>
        </w:rPr>
        <w:t>”</w:t>
      </w:r>
      <w:r w:rsidRPr="008320A9">
        <w:rPr>
          <w:rFonts w:ascii="Times New Roman" w:hAnsi="Times New Roman" w:cs="Times New Roman" w:hint="eastAsia"/>
          <w:bCs/>
          <w:color w:val="000000"/>
        </w:rPr>
        <w:t>，含一去不复返的意思，也可以表示</w:t>
      </w:r>
      <w:r w:rsidRPr="008320A9">
        <w:rPr>
          <w:rFonts w:ascii="Times New Roman" w:hAnsi="Times New Roman" w:cs="Times New Roman"/>
          <w:bCs/>
          <w:color w:val="000000"/>
        </w:rPr>
        <w:t>“</w:t>
      </w:r>
      <w:r w:rsidRPr="008320A9">
        <w:rPr>
          <w:rFonts w:ascii="Times New Roman" w:hAnsi="Times New Roman" w:cs="Times New Roman" w:hint="eastAsia"/>
          <w:bCs/>
          <w:color w:val="000000"/>
        </w:rPr>
        <w:t>死了</w:t>
      </w:r>
      <w:r w:rsidRPr="008320A9">
        <w:rPr>
          <w:rFonts w:ascii="Times New Roman" w:hAnsi="Times New Roman" w:cs="Times New Roman"/>
          <w:bCs/>
          <w:color w:val="000000"/>
        </w:rPr>
        <w:t>”</w:t>
      </w:r>
      <w:r w:rsidRPr="008320A9">
        <w:rPr>
          <w:rFonts w:ascii="Times New Roman" w:hAnsi="Times New Roman" w:cs="Times New Roman" w:hint="eastAsia"/>
          <w:bCs/>
          <w:color w:val="000000"/>
        </w:rPr>
        <w:t>，作表语或宾补，不可以作定语；</w:t>
      </w:r>
    </w:p>
    <w:p w:rsidR="009E1EE0" w:rsidRPr="008320A9" w:rsidRDefault="009E1EE0" w:rsidP="007B43C1">
      <w:pPr>
        <w:spacing w:line="293" w:lineRule="auto"/>
        <w:rPr>
          <w:rFonts w:ascii="Times New Roman" w:hAnsi="Times New Roman" w:cs="Times New Roman"/>
          <w:bCs/>
          <w:color w:val="000000"/>
        </w:rPr>
      </w:pPr>
      <w:r w:rsidRPr="008320A9">
        <w:rPr>
          <w:rFonts w:ascii="Times New Roman" w:hAnsi="Times New Roman" w:cs="Times New Roman"/>
          <w:b/>
          <w:bCs/>
          <w:color w:val="000000"/>
        </w:rPr>
        <w:t>lost</w:t>
      </w:r>
      <w:r w:rsidRPr="008320A9">
        <w:rPr>
          <w:rFonts w:ascii="Times New Roman" w:hAnsi="Times New Roman" w:cs="Times New Roman" w:hint="eastAsia"/>
          <w:bCs/>
          <w:color w:val="000000"/>
        </w:rPr>
        <w:t>表示</w:t>
      </w:r>
      <w:r w:rsidRPr="008320A9">
        <w:rPr>
          <w:rFonts w:ascii="Times New Roman" w:hAnsi="Times New Roman" w:cs="Times New Roman"/>
          <w:bCs/>
          <w:color w:val="000000"/>
        </w:rPr>
        <w:t>“</w:t>
      </w:r>
      <w:r w:rsidRPr="008320A9">
        <w:rPr>
          <w:rFonts w:ascii="Times New Roman" w:hAnsi="Times New Roman" w:cs="Times New Roman" w:hint="eastAsia"/>
          <w:bCs/>
          <w:color w:val="000000"/>
        </w:rPr>
        <w:t>丢失</w:t>
      </w:r>
      <w:r w:rsidRPr="008320A9">
        <w:rPr>
          <w:rFonts w:ascii="Times New Roman" w:hAnsi="Times New Roman" w:cs="Times New Roman"/>
          <w:bCs/>
          <w:color w:val="000000"/>
        </w:rPr>
        <w:t>”</w:t>
      </w:r>
      <w:r w:rsidRPr="008320A9">
        <w:rPr>
          <w:rFonts w:ascii="Times New Roman" w:hAnsi="Times New Roman" w:cs="Times New Roman" w:hint="eastAsia"/>
          <w:bCs/>
          <w:color w:val="000000"/>
        </w:rPr>
        <w:t>，含难以找回的意思，可作定语、表语或宾补；</w:t>
      </w:r>
    </w:p>
    <w:p w:rsidR="009E1EE0" w:rsidRPr="008320A9" w:rsidRDefault="009E1EE0" w:rsidP="007B43C1">
      <w:pPr>
        <w:spacing w:line="293" w:lineRule="auto"/>
        <w:rPr>
          <w:rFonts w:ascii="Times New Roman" w:hAnsi="Times New Roman" w:cs="Times New Roman"/>
          <w:bCs/>
          <w:color w:val="000000"/>
        </w:rPr>
      </w:pPr>
      <w:r w:rsidRPr="008320A9">
        <w:rPr>
          <w:rFonts w:ascii="Times New Roman" w:hAnsi="Times New Roman" w:cs="Times New Roman"/>
          <w:b/>
          <w:bCs/>
          <w:color w:val="000000"/>
        </w:rPr>
        <w:t>missing</w:t>
      </w:r>
      <w:r w:rsidRPr="008320A9">
        <w:rPr>
          <w:rFonts w:ascii="Times New Roman" w:hAnsi="Times New Roman" w:cs="Times New Roman" w:hint="eastAsia"/>
          <w:bCs/>
          <w:color w:val="000000"/>
        </w:rPr>
        <w:t>表示</w:t>
      </w:r>
      <w:r w:rsidRPr="008320A9">
        <w:rPr>
          <w:rFonts w:ascii="Times New Roman" w:hAnsi="Times New Roman" w:cs="Times New Roman"/>
          <w:bCs/>
          <w:color w:val="000000"/>
        </w:rPr>
        <w:t>“</w:t>
      </w:r>
      <w:r w:rsidRPr="008320A9">
        <w:rPr>
          <w:rFonts w:ascii="Times New Roman" w:hAnsi="Times New Roman" w:cs="Times New Roman" w:hint="eastAsia"/>
          <w:bCs/>
          <w:color w:val="000000"/>
        </w:rPr>
        <w:t>失踪了</w:t>
      </w:r>
      <w:r w:rsidRPr="008320A9">
        <w:rPr>
          <w:rFonts w:ascii="Times New Roman" w:hAnsi="Times New Roman" w:cs="Times New Roman"/>
          <w:bCs/>
          <w:color w:val="000000"/>
        </w:rPr>
        <w:t>,</w:t>
      </w:r>
      <w:r w:rsidRPr="008320A9">
        <w:rPr>
          <w:rFonts w:ascii="Times New Roman" w:hAnsi="Times New Roman" w:cs="Times New Roman" w:hint="eastAsia"/>
          <w:bCs/>
          <w:color w:val="000000"/>
        </w:rPr>
        <w:t>不见了</w:t>
      </w:r>
      <w:r w:rsidRPr="008320A9">
        <w:rPr>
          <w:rFonts w:ascii="Times New Roman" w:hAnsi="Times New Roman" w:cs="Times New Roman"/>
          <w:bCs/>
          <w:color w:val="000000"/>
        </w:rPr>
        <w:t>”</w:t>
      </w:r>
      <w:r w:rsidRPr="008320A9">
        <w:rPr>
          <w:rFonts w:ascii="Times New Roman" w:hAnsi="Times New Roman" w:cs="Times New Roman" w:hint="eastAsia"/>
          <w:bCs/>
          <w:color w:val="000000"/>
        </w:rPr>
        <w:t>，强调某人物不在原处，可作定语、表语或宾补。</w:t>
      </w:r>
    </w:p>
    <w:p w:rsidR="009E1EE0" w:rsidRPr="008320A9" w:rsidRDefault="009E1EE0" w:rsidP="007B43C1">
      <w:pPr>
        <w:spacing w:line="293" w:lineRule="auto"/>
        <w:rPr>
          <w:rFonts w:ascii="Times New Roman" w:hAnsi="Times New Roman" w:cs="Times New Roman"/>
          <w:bCs/>
          <w:color w:val="000000"/>
        </w:rPr>
      </w:pPr>
      <w:r w:rsidRPr="008320A9">
        <w:rPr>
          <w:rFonts w:ascii="宋体" w:cs="Times New Roman" w:hint="eastAsia"/>
          <w:color w:val="000000"/>
        </w:rPr>
        <w:t>●</w:t>
      </w:r>
      <w:r w:rsidRPr="008320A9">
        <w:rPr>
          <w:rFonts w:ascii="Times New Roman" w:hAnsi="Times New Roman" w:cs="Times New Roman"/>
          <w:bCs/>
          <w:color w:val="000000"/>
        </w:rPr>
        <w:t>My fever(</w:t>
      </w:r>
      <w:r w:rsidRPr="008320A9">
        <w:rPr>
          <w:rFonts w:ascii="Times New Roman" w:hAnsi="Times New Roman" w:cs="Times New Roman" w:hint="eastAsia"/>
          <w:bCs/>
          <w:color w:val="000000"/>
        </w:rPr>
        <w:t>高烧</w:t>
      </w:r>
      <w:r w:rsidRPr="008320A9">
        <w:rPr>
          <w:rFonts w:ascii="Times New Roman" w:hAnsi="Times New Roman" w:cs="Times New Roman"/>
          <w:bCs/>
          <w:color w:val="000000"/>
        </w:rPr>
        <w:t>) is gone, but I still have a cough.</w:t>
      </w:r>
    </w:p>
    <w:p w:rsidR="009E1EE0" w:rsidRPr="008320A9" w:rsidRDefault="009E1EE0" w:rsidP="00D25837">
      <w:pPr>
        <w:spacing w:line="293" w:lineRule="auto"/>
        <w:ind w:firstLineChars="100" w:firstLine="210"/>
        <w:rPr>
          <w:rFonts w:ascii="Times New Roman" w:hAnsi="Times New Roman" w:cs="Times New Roman"/>
          <w:bCs/>
          <w:color w:val="000000"/>
        </w:rPr>
      </w:pPr>
      <w:r w:rsidRPr="008320A9">
        <w:rPr>
          <w:rFonts w:ascii="Times New Roman" w:hAnsi="Times New Roman" w:cs="Times New Roman"/>
          <w:bCs/>
          <w:color w:val="000000"/>
        </w:rPr>
        <w:t>(</w:t>
      </w:r>
      <w:r w:rsidRPr="008320A9">
        <w:rPr>
          <w:rFonts w:ascii="Times New Roman" w:hAnsi="Times New Roman" w:cs="Times New Roman" w:hint="eastAsia"/>
          <w:bCs/>
          <w:color w:val="000000"/>
        </w:rPr>
        <w:t>发烧消退了</w:t>
      </w:r>
      <w:r w:rsidRPr="008320A9">
        <w:rPr>
          <w:rFonts w:ascii="Times New Roman" w:hAnsi="Times New Roman" w:cs="Times New Roman"/>
          <w:bCs/>
          <w:color w:val="000000"/>
        </w:rPr>
        <w:t>,</w:t>
      </w:r>
      <w:r w:rsidRPr="008320A9">
        <w:rPr>
          <w:rFonts w:ascii="Times New Roman" w:hAnsi="Times New Roman" w:cs="Times New Roman" w:hint="eastAsia"/>
          <w:bCs/>
          <w:color w:val="000000"/>
        </w:rPr>
        <w:t>但我仍然咳嗽</w:t>
      </w:r>
      <w:r w:rsidRPr="008320A9">
        <w:rPr>
          <w:rFonts w:ascii="Times New Roman" w:hAnsi="Times New Roman" w:cs="Times New Roman"/>
          <w:bCs/>
          <w:color w:val="000000"/>
        </w:rPr>
        <w:t xml:space="preserve">) </w:t>
      </w:r>
    </w:p>
    <w:p w:rsidR="009E1EE0" w:rsidRPr="008320A9" w:rsidRDefault="009E1EE0" w:rsidP="007B43C1">
      <w:pPr>
        <w:spacing w:line="293" w:lineRule="auto"/>
        <w:rPr>
          <w:rFonts w:ascii="Times New Roman" w:hAnsi="Times New Roman" w:cs="Times New Roman"/>
          <w:bCs/>
          <w:color w:val="000000"/>
        </w:rPr>
      </w:pPr>
      <w:r w:rsidRPr="008320A9">
        <w:rPr>
          <w:rFonts w:ascii="宋体" w:cs="Times New Roman" w:hint="eastAsia"/>
          <w:color w:val="000000"/>
        </w:rPr>
        <w:t>●</w:t>
      </w:r>
      <w:r w:rsidRPr="008320A9">
        <w:rPr>
          <w:rFonts w:ascii="Times New Roman" w:hAnsi="Times New Roman" w:cs="Times New Roman"/>
          <w:bCs/>
          <w:color w:val="000000"/>
        </w:rPr>
        <w:t xml:space="preserve">The parents found the lost child at last. </w:t>
      </w:r>
    </w:p>
    <w:p w:rsidR="009E1EE0" w:rsidRPr="008320A9" w:rsidRDefault="009E1EE0" w:rsidP="00D25837">
      <w:pPr>
        <w:spacing w:line="293" w:lineRule="auto"/>
        <w:ind w:firstLineChars="100" w:firstLine="210"/>
        <w:rPr>
          <w:rFonts w:ascii="Times New Roman" w:hAnsi="Times New Roman" w:cs="Times New Roman"/>
          <w:bCs/>
          <w:color w:val="000000"/>
        </w:rPr>
      </w:pPr>
      <w:r w:rsidRPr="008320A9">
        <w:rPr>
          <w:rFonts w:ascii="Times New Roman" w:hAnsi="Times New Roman" w:cs="Times New Roman"/>
          <w:bCs/>
          <w:color w:val="000000"/>
        </w:rPr>
        <w:t>(</w:t>
      </w:r>
      <w:r w:rsidRPr="008320A9">
        <w:rPr>
          <w:rFonts w:ascii="Times New Roman" w:hAnsi="Times New Roman" w:cs="Times New Roman" w:hint="eastAsia"/>
          <w:bCs/>
          <w:color w:val="000000"/>
        </w:rPr>
        <w:t>家长终于找到了迷路的孩子</w:t>
      </w:r>
      <w:r w:rsidRPr="008320A9">
        <w:rPr>
          <w:rFonts w:ascii="Times New Roman" w:hAnsi="Times New Roman" w:cs="Times New Roman"/>
          <w:bCs/>
          <w:color w:val="000000"/>
        </w:rPr>
        <w:t xml:space="preserve">) </w:t>
      </w:r>
    </w:p>
    <w:p w:rsidR="009E1EE0" w:rsidRPr="008320A9" w:rsidRDefault="009E1EE0" w:rsidP="007B43C1">
      <w:pPr>
        <w:spacing w:line="293" w:lineRule="auto"/>
        <w:rPr>
          <w:rFonts w:ascii="Times New Roman" w:hAnsi="Times New Roman" w:cs="Times New Roman"/>
          <w:bCs/>
          <w:color w:val="000000"/>
        </w:rPr>
      </w:pPr>
      <w:r w:rsidRPr="008320A9">
        <w:rPr>
          <w:rFonts w:ascii="宋体" w:cs="Times New Roman" w:hint="eastAsia"/>
          <w:color w:val="000000"/>
        </w:rPr>
        <w:lastRenderedPageBreak/>
        <w:t>●</w:t>
      </w:r>
      <w:r w:rsidRPr="008320A9">
        <w:rPr>
          <w:rFonts w:ascii="Times New Roman" w:hAnsi="Times New Roman" w:cs="Times New Roman"/>
          <w:bCs/>
          <w:color w:val="000000"/>
        </w:rPr>
        <w:t>My dictionary is missing. Who’s taken it away?</w:t>
      </w:r>
    </w:p>
    <w:p w:rsidR="009E1EE0" w:rsidRPr="008320A9" w:rsidRDefault="009E1EE0" w:rsidP="00D25837">
      <w:pPr>
        <w:spacing w:line="293" w:lineRule="auto"/>
        <w:ind w:firstLineChars="100" w:firstLine="210"/>
        <w:rPr>
          <w:rFonts w:ascii="Times New Roman" w:hAnsi="Times New Roman" w:cs="Times New Roman"/>
          <w:bCs/>
          <w:color w:val="000000"/>
        </w:rPr>
      </w:pPr>
      <w:r w:rsidRPr="008320A9">
        <w:rPr>
          <w:rFonts w:ascii="Times New Roman" w:hAnsi="Times New Roman" w:cs="Times New Roman"/>
          <w:bCs/>
          <w:color w:val="000000"/>
        </w:rPr>
        <w:t>(</w:t>
      </w:r>
      <w:r w:rsidRPr="008320A9">
        <w:rPr>
          <w:rFonts w:ascii="Times New Roman" w:hAnsi="Times New Roman" w:cs="Times New Roman" w:hint="eastAsia"/>
          <w:bCs/>
          <w:color w:val="000000"/>
        </w:rPr>
        <w:t>我的字典不见了</w:t>
      </w:r>
      <w:r w:rsidRPr="008320A9">
        <w:rPr>
          <w:rFonts w:ascii="Times New Roman" w:hAnsi="Times New Roman" w:cs="Times New Roman"/>
          <w:bCs/>
          <w:color w:val="000000"/>
        </w:rPr>
        <w:t>,</w:t>
      </w:r>
      <w:r w:rsidRPr="008320A9">
        <w:rPr>
          <w:rFonts w:ascii="Times New Roman" w:hAnsi="Times New Roman" w:cs="Times New Roman" w:hint="eastAsia"/>
          <w:bCs/>
          <w:color w:val="000000"/>
        </w:rPr>
        <w:t>谁拿走了？</w:t>
      </w:r>
      <w:r w:rsidRPr="008320A9">
        <w:rPr>
          <w:rFonts w:ascii="Times New Roman" w:hAnsi="Times New Roman" w:cs="Times New Roman"/>
          <w:bCs/>
          <w:color w:val="000000"/>
        </w:rPr>
        <w:t xml:space="preserve">) </w:t>
      </w:r>
    </w:p>
    <w:p w:rsidR="009E1EE0" w:rsidRPr="008320A9" w:rsidRDefault="009E1EE0" w:rsidP="007B43C1">
      <w:pPr>
        <w:spacing w:line="293" w:lineRule="auto"/>
        <w:rPr>
          <w:rFonts w:ascii="Times New Roman" w:hAnsi="Times New Roman" w:cs="Times New Roman"/>
          <w:bCs/>
          <w:color w:val="000000"/>
        </w:rPr>
      </w:pPr>
      <w:r w:rsidRPr="008320A9">
        <w:rPr>
          <w:rFonts w:ascii="宋体" w:cs="Times New Roman" w:hint="eastAsia"/>
          <w:color w:val="000000"/>
        </w:rPr>
        <w:t>●</w:t>
      </w:r>
      <w:r w:rsidRPr="008320A9">
        <w:rPr>
          <w:rFonts w:ascii="Times New Roman" w:hAnsi="Times New Roman" w:cs="Times New Roman"/>
          <w:bCs/>
          <w:color w:val="000000"/>
        </w:rPr>
        <w:t>For more detailed information of the missing girls, please visit our website.</w:t>
      </w:r>
    </w:p>
    <w:p w:rsidR="009E1EE0" w:rsidRPr="008320A9" w:rsidRDefault="009E1EE0" w:rsidP="00D25837">
      <w:pPr>
        <w:spacing w:line="293" w:lineRule="auto"/>
        <w:ind w:firstLineChars="100" w:firstLine="210"/>
        <w:rPr>
          <w:rFonts w:ascii="Times New Roman" w:hAnsi="Times New Roman" w:cs="Times New Roman"/>
          <w:bCs/>
          <w:color w:val="000000"/>
        </w:rPr>
      </w:pPr>
      <w:r w:rsidRPr="008320A9">
        <w:rPr>
          <w:rFonts w:ascii="Times New Roman" w:hAnsi="Times New Roman" w:cs="Times New Roman"/>
          <w:bCs/>
          <w:color w:val="000000"/>
        </w:rPr>
        <w:t>(</w:t>
      </w:r>
      <w:r w:rsidRPr="008320A9">
        <w:rPr>
          <w:rFonts w:ascii="Times New Roman" w:hAnsi="Times New Roman" w:cs="Times New Roman" w:hint="eastAsia"/>
          <w:bCs/>
          <w:color w:val="000000"/>
        </w:rPr>
        <w:t>如果想知道失踪女孩们的详情</w:t>
      </w:r>
      <w:r w:rsidRPr="008320A9">
        <w:rPr>
          <w:rFonts w:ascii="Times New Roman" w:hAnsi="Times New Roman" w:cs="Times New Roman"/>
          <w:bCs/>
          <w:color w:val="000000"/>
        </w:rPr>
        <w:t>,</w:t>
      </w:r>
      <w:r w:rsidRPr="008320A9">
        <w:rPr>
          <w:rFonts w:ascii="Times New Roman" w:hAnsi="Times New Roman" w:cs="Times New Roman" w:hint="eastAsia"/>
          <w:bCs/>
          <w:color w:val="000000"/>
        </w:rPr>
        <w:t>请访问我们的网站</w:t>
      </w:r>
      <w:r w:rsidRPr="008320A9">
        <w:rPr>
          <w:rFonts w:ascii="Times New Roman" w:hAnsi="Times New Roman" w:cs="Times New Roman"/>
          <w:bCs/>
          <w:color w:val="000000"/>
        </w:rPr>
        <w:t>)</w:t>
      </w:r>
    </w:p>
    <w:p w:rsidR="009E1EE0" w:rsidRPr="008320A9" w:rsidRDefault="009E1EE0" w:rsidP="007B43C1">
      <w:pPr>
        <w:spacing w:line="293" w:lineRule="auto"/>
        <w:rPr>
          <w:rFonts w:cs="Times New Roman"/>
          <w:bCs/>
          <w:color w:val="000000"/>
        </w:rPr>
      </w:pP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u w:val="single"/>
        </w:rPr>
        <w:t>4. living</w:t>
      </w:r>
      <w:r w:rsidRPr="008320A9">
        <w:rPr>
          <w:rFonts w:ascii="Times New Roman" w:hAnsi="Times New Roman" w:cs="Times New Roman" w:hint="eastAsia"/>
          <w:color w:val="000000"/>
          <w:u w:val="single"/>
        </w:rPr>
        <w:t>、</w:t>
      </w:r>
      <w:r w:rsidRPr="008320A9">
        <w:rPr>
          <w:rFonts w:ascii="Times New Roman" w:hAnsi="Times New Roman" w:cs="Times New Roman"/>
          <w:color w:val="000000"/>
          <w:u w:val="single"/>
        </w:rPr>
        <w:t>alive</w:t>
      </w:r>
      <w:r w:rsidRPr="008320A9">
        <w:rPr>
          <w:rFonts w:ascii="Times New Roman" w:hAnsi="Times New Roman" w:cs="Times New Roman" w:hint="eastAsia"/>
          <w:color w:val="000000"/>
          <w:u w:val="single"/>
        </w:rPr>
        <w:t>、</w:t>
      </w:r>
      <w:r w:rsidRPr="008320A9">
        <w:rPr>
          <w:rFonts w:ascii="Times New Roman" w:hAnsi="Times New Roman" w:cs="Times New Roman"/>
          <w:color w:val="000000"/>
          <w:u w:val="single"/>
        </w:rPr>
        <w:t>live</w:t>
      </w:r>
      <w:r w:rsidRPr="008320A9">
        <w:rPr>
          <w:rFonts w:ascii="Times New Roman" w:hAnsi="Times New Roman" w:cs="Times New Roman" w:hint="eastAsia"/>
          <w:color w:val="000000"/>
          <w:u w:val="single"/>
        </w:rPr>
        <w:t>、</w:t>
      </w:r>
      <w:r w:rsidRPr="008320A9">
        <w:rPr>
          <w:rFonts w:ascii="Times New Roman" w:hAnsi="Times New Roman" w:cs="Times New Roman"/>
          <w:color w:val="000000"/>
          <w:u w:val="single"/>
        </w:rPr>
        <w:t>lively</w:t>
      </w:r>
      <w:r w:rsidRPr="008320A9">
        <w:rPr>
          <w:rFonts w:ascii="Times New Roman" w:hAnsi="Times New Roman" w:cs="Times New Roman" w:hint="eastAsia"/>
          <w:color w:val="000000"/>
        </w:rPr>
        <w:t>：</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hint="eastAsia"/>
          <w:color w:val="000000"/>
        </w:rPr>
        <w:t>四个词都来源于动词</w:t>
      </w:r>
      <w:r w:rsidRPr="008320A9">
        <w:rPr>
          <w:rFonts w:ascii="Times New Roman" w:hAnsi="Times New Roman" w:cs="Times New Roman"/>
          <w:color w:val="000000"/>
        </w:rPr>
        <w:t>live“</w:t>
      </w:r>
      <w:r w:rsidRPr="008320A9">
        <w:rPr>
          <w:rFonts w:ascii="Times New Roman" w:hAnsi="Times New Roman" w:cs="Times New Roman" w:hint="eastAsia"/>
          <w:color w:val="000000"/>
        </w:rPr>
        <w:t>生活、居住</w:t>
      </w:r>
      <w:r w:rsidRPr="008320A9">
        <w:rPr>
          <w:rFonts w:ascii="Times New Roman" w:hAnsi="Times New Roman" w:cs="Times New Roman"/>
          <w:color w:val="000000"/>
        </w:rPr>
        <w:t>”</w:t>
      </w:r>
      <w:r w:rsidRPr="008320A9">
        <w:rPr>
          <w:rFonts w:ascii="Times New Roman" w:hAnsi="Times New Roman" w:cs="Times New Roman" w:hint="eastAsia"/>
          <w:color w:val="000000"/>
        </w:rPr>
        <w:t>。</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b/>
          <w:color w:val="000000"/>
        </w:rPr>
        <w:t>living</w:t>
      </w:r>
      <w:r w:rsidRPr="008320A9">
        <w:rPr>
          <w:rFonts w:ascii="Times New Roman" w:hAnsi="Times New Roman" w:cs="Times New Roman" w:hint="eastAsia"/>
          <w:color w:val="000000"/>
        </w:rPr>
        <w:t>读</w:t>
      </w:r>
      <w:r w:rsidRPr="008320A9">
        <w:rPr>
          <w:rFonts w:ascii="Times New Roman" w:hAnsi="Times New Roman" w:cs="Times New Roman"/>
          <w:color w:val="000000"/>
        </w:rPr>
        <w:t>[laivig]</w:t>
      </w:r>
      <w:r w:rsidRPr="008320A9">
        <w:rPr>
          <w:rFonts w:ascii="Times New Roman" w:hAnsi="Times New Roman" w:cs="Times New Roman" w:hint="eastAsia"/>
          <w:color w:val="000000"/>
        </w:rPr>
        <w:t>：</w:t>
      </w:r>
      <w:r w:rsidRPr="008320A9">
        <w:rPr>
          <w:rFonts w:ascii="Times New Roman" w:hAnsi="Times New Roman" w:cs="Times New Roman"/>
          <w:color w:val="000000"/>
        </w:rPr>
        <w:t>“</w:t>
      </w:r>
      <w:r w:rsidRPr="008320A9">
        <w:rPr>
          <w:rFonts w:ascii="Times New Roman" w:hAnsi="Times New Roman" w:cs="Times New Roman" w:hint="eastAsia"/>
          <w:color w:val="000000"/>
        </w:rPr>
        <w:t>活着的、现存的</w:t>
      </w:r>
      <w:r w:rsidRPr="008320A9">
        <w:rPr>
          <w:rFonts w:ascii="Times New Roman" w:hAnsi="Times New Roman" w:cs="Times New Roman"/>
          <w:color w:val="000000"/>
        </w:rPr>
        <w:t>”</w:t>
      </w:r>
      <w:r w:rsidRPr="008320A9">
        <w:rPr>
          <w:rFonts w:ascii="Times New Roman" w:hAnsi="Times New Roman" w:cs="Times New Roman" w:hint="eastAsia"/>
          <w:color w:val="000000"/>
        </w:rPr>
        <w:t>，作表语或定语；</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b/>
          <w:color w:val="000000"/>
        </w:rPr>
        <w:t>live</w:t>
      </w:r>
      <w:r w:rsidRPr="008320A9">
        <w:rPr>
          <w:rFonts w:ascii="Times New Roman" w:hAnsi="Times New Roman" w:cs="Times New Roman" w:hint="eastAsia"/>
          <w:color w:val="000000"/>
        </w:rPr>
        <w:t>读</w:t>
      </w:r>
      <w:r w:rsidRPr="008320A9">
        <w:rPr>
          <w:rFonts w:ascii="Times New Roman" w:hAnsi="Times New Roman" w:cs="Times New Roman"/>
          <w:color w:val="000000"/>
        </w:rPr>
        <w:t>[laiv]</w:t>
      </w:r>
      <w:r w:rsidRPr="008320A9">
        <w:rPr>
          <w:rFonts w:ascii="Times New Roman" w:hAnsi="Times New Roman" w:cs="Times New Roman" w:hint="eastAsia"/>
          <w:color w:val="000000"/>
        </w:rPr>
        <w:t>，指东西</w:t>
      </w:r>
      <w:r w:rsidRPr="008320A9">
        <w:rPr>
          <w:rFonts w:ascii="Times New Roman" w:hAnsi="Times New Roman" w:cs="Times New Roman"/>
          <w:color w:val="000000"/>
        </w:rPr>
        <w:t>“</w:t>
      </w:r>
      <w:r w:rsidRPr="008320A9">
        <w:rPr>
          <w:rFonts w:ascii="Times New Roman" w:hAnsi="Times New Roman" w:cs="Times New Roman" w:hint="eastAsia"/>
          <w:color w:val="000000"/>
        </w:rPr>
        <w:t>活的</w:t>
      </w:r>
      <w:r w:rsidRPr="008320A9">
        <w:rPr>
          <w:rFonts w:ascii="Times New Roman" w:hAnsi="Times New Roman" w:cs="Times New Roman"/>
          <w:color w:val="000000"/>
        </w:rPr>
        <w:t>”</w:t>
      </w:r>
      <w:r w:rsidRPr="008320A9">
        <w:rPr>
          <w:rFonts w:ascii="Times New Roman" w:hAnsi="Times New Roman" w:cs="Times New Roman" w:hint="eastAsia"/>
          <w:color w:val="000000"/>
        </w:rPr>
        <w:t>，可以替换为</w:t>
      </w:r>
      <w:r w:rsidRPr="008320A9">
        <w:rPr>
          <w:rFonts w:ascii="Times New Roman" w:hAnsi="Times New Roman" w:cs="Times New Roman"/>
          <w:color w:val="000000"/>
        </w:rPr>
        <w:t>living</w:t>
      </w:r>
      <w:r w:rsidRPr="008320A9">
        <w:rPr>
          <w:rFonts w:ascii="Times New Roman" w:hAnsi="Times New Roman" w:cs="Times New Roman" w:hint="eastAsia"/>
          <w:color w:val="000000"/>
        </w:rPr>
        <w:t>；其二就是：现场的</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b/>
          <w:color w:val="000000"/>
        </w:rPr>
        <w:t>alive</w:t>
      </w:r>
      <w:r w:rsidRPr="008320A9">
        <w:rPr>
          <w:rFonts w:ascii="Times New Roman" w:hAnsi="Times New Roman" w:cs="Times New Roman" w:hint="eastAsia"/>
          <w:color w:val="000000"/>
        </w:rPr>
        <w:t>读</w:t>
      </w:r>
      <w:r w:rsidRPr="008320A9">
        <w:rPr>
          <w:rFonts w:ascii="Times New Roman" w:hAnsi="Times New Roman" w:cs="Times New Roman"/>
          <w:color w:val="000000"/>
        </w:rPr>
        <w:t>[[laiv]</w:t>
      </w:r>
      <w:r w:rsidRPr="008320A9">
        <w:rPr>
          <w:rFonts w:ascii="Times New Roman" w:hAnsi="Times New Roman" w:cs="Times New Roman" w:hint="eastAsia"/>
          <w:color w:val="000000"/>
        </w:rPr>
        <w:t>作表语，指人</w:t>
      </w:r>
      <w:r w:rsidRPr="008320A9">
        <w:rPr>
          <w:rFonts w:ascii="Times New Roman" w:hAnsi="Times New Roman" w:cs="Times New Roman"/>
          <w:color w:val="000000"/>
        </w:rPr>
        <w:t>“</w:t>
      </w:r>
      <w:r w:rsidRPr="008320A9">
        <w:rPr>
          <w:rFonts w:ascii="Times New Roman" w:hAnsi="Times New Roman" w:cs="Times New Roman" w:hint="eastAsia"/>
          <w:color w:val="000000"/>
        </w:rPr>
        <w:t>活着的</w:t>
      </w:r>
      <w:r w:rsidRPr="008320A9">
        <w:rPr>
          <w:rFonts w:ascii="Times New Roman" w:hAnsi="Times New Roman" w:cs="Times New Roman"/>
          <w:color w:val="000000"/>
        </w:rPr>
        <w:t>”</w:t>
      </w:r>
      <w:r w:rsidRPr="008320A9">
        <w:rPr>
          <w:rFonts w:ascii="Times New Roman" w:hAnsi="Times New Roman" w:cs="Times New Roman" w:hint="eastAsia"/>
          <w:color w:val="000000"/>
        </w:rPr>
        <w:t>，如果作定语，则放在名词的后面；</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b/>
          <w:color w:val="000000"/>
        </w:rPr>
        <w:t>lively</w:t>
      </w:r>
      <w:r w:rsidRPr="008320A9">
        <w:rPr>
          <w:rFonts w:ascii="Times New Roman" w:hAnsi="Times New Roman" w:cs="Times New Roman" w:hint="eastAsia"/>
          <w:color w:val="000000"/>
        </w:rPr>
        <w:t>读</w:t>
      </w:r>
      <w:r w:rsidRPr="008320A9">
        <w:rPr>
          <w:rFonts w:ascii="Times New Roman" w:hAnsi="Times New Roman" w:cs="Times New Roman"/>
          <w:color w:val="000000"/>
        </w:rPr>
        <w:t>[laivli]</w:t>
      </w:r>
      <w:r w:rsidRPr="008320A9">
        <w:rPr>
          <w:rFonts w:ascii="Times New Roman" w:hAnsi="Times New Roman" w:cs="Times New Roman" w:hint="eastAsia"/>
          <w:color w:val="000000"/>
        </w:rPr>
        <w:t>有三个意思：</w:t>
      </w:r>
      <w:r w:rsidRPr="008320A9">
        <w:rPr>
          <w:rFonts w:ascii="宋体" w:hAnsi="宋体" w:cs="宋体" w:hint="eastAsia"/>
          <w:color w:val="000000"/>
        </w:rPr>
        <w:t>①</w:t>
      </w:r>
      <w:r w:rsidRPr="008320A9">
        <w:rPr>
          <w:rFonts w:ascii="Times New Roman" w:hAnsi="Times New Roman" w:cs="Times New Roman" w:hint="eastAsia"/>
          <w:color w:val="000000"/>
        </w:rPr>
        <w:t>有生气的、活泼的、快活的</w:t>
      </w:r>
      <w:r w:rsidRPr="008320A9">
        <w:rPr>
          <w:rFonts w:ascii="Times New Roman" w:hAnsi="Times New Roman" w:cs="Times New Roman"/>
          <w:color w:val="000000"/>
        </w:rPr>
        <w:t>,</w:t>
      </w:r>
      <w:r w:rsidRPr="008320A9">
        <w:rPr>
          <w:rFonts w:ascii="宋体" w:hAnsi="宋体" w:cs="宋体" w:hint="eastAsia"/>
          <w:color w:val="000000"/>
        </w:rPr>
        <w:t>②</w:t>
      </w:r>
      <w:r w:rsidRPr="008320A9">
        <w:rPr>
          <w:rFonts w:ascii="Times New Roman" w:hAnsi="Times New Roman" w:cs="Times New Roman" w:hint="eastAsia"/>
          <w:color w:val="000000"/>
        </w:rPr>
        <w:t>生动的、真实的。</w:t>
      </w:r>
    </w:p>
    <w:p w:rsidR="009E1EE0" w:rsidRPr="008320A9" w:rsidRDefault="009E1EE0" w:rsidP="007B43C1">
      <w:pPr>
        <w:spacing w:line="293" w:lineRule="auto"/>
        <w:rPr>
          <w:rFonts w:ascii="Times New Roman" w:hAnsi="Times New Roman" w:cs="Times New Roman"/>
          <w:color w:val="000000"/>
        </w:rPr>
      </w:pPr>
      <w:r w:rsidRPr="008320A9">
        <w:rPr>
          <w:rFonts w:ascii="宋体" w:cs="Times New Roman" w:hint="eastAsia"/>
          <w:color w:val="000000"/>
        </w:rPr>
        <w:t>●</w:t>
      </w:r>
      <w:r w:rsidRPr="008320A9">
        <w:rPr>
          <w:rFonts w:ascii="Times New Roman" w:hAnsi="Times New Roman" w:cs="Times New Roman"/>
          <w:color w:val="000000"/>
        </w:rPr>
        <w:t>A living language should be learned orally(</w:t>
      </w:r>
      <w:r w:rsidRPr="008320A9">
        <w:rPr>
          <w:rFonts w:ascii="Times New Roman" w:hAnsi="Times New Roman" w:cs="Times New Roman" w:hint="eastAsia"/>
          <w:color w:val="000000"/>
        </w:rPr>
        <w:t>口头上</w:t>
      </w:r>
      <w:r w:rsidRPr="008320A9">
        <w:rPr>
          <w:rFonts w:ascii="Times New Roman" w:hAnsi="Times New Roman" w:cs="Times New Roman"/>
          <w:color w:val="000000"/>
        </w:rPr>
        <w:t>).</w:t>
      </w:r>
    </w:p>
    <w:p w:rsidR="009E1EE0" w:rsidRPr="008320A9" w:rsidRDefault="009E1EE0" w:rsidP="00D25837">
      <w:pPr>
        <w:spacing w:line="293" w:lineRule="auto"/>
        <w:ind w:firstLineChars="100" w:firstLine="210"/>
        <w:rPr>
          <w:rFonts w:ascii="Times New Roman" w:hAnsi="Times New Roman" w:cs="Times New Roman"/>
          <w:color w:val="000000"/>
        </w:rPr>
      </w:pPr>
      <w:r w:rsidRPr="008320A9">
        <w:rPr>
          <w:rFonts w:ascii="Times New Roman" w:hAnsi="Times New Roman" w:cs="Times New Roman" w:hint="eastAsia"/>
          <w:color w:val="000000"/>
        </w:rPr>
        <w:t>活的语言应该从口头上学。</w:t>
      </w:r>
    </w:p>
    <w:p w:rsidR="009E1EE0" w:rsidRPr="008320A9" w:rsidRDefault="009E1EE0" w:rsidP="007B43C1">
      <w:pPr>
        <w:spacing w:line="293" w:lineRule="auto"/>
        <w:rPr>
          <w:rFonts w:ascii="Times New Roman" w:hAnsi="Times New Roman" w:cs="Times New Roman"/>
          <w:color w:val="000000"/>
        </w:rPr>
      </w:pPr>
      <w:r w:rsidRPr="008320A9">
        <w:rPr>
          <w:rFonts w:ascii="宋体" w:cs="Times New Roman" w:hint="eastAsia"/>
          <w:color w:val="000000"/>
        </w:rPr>
        <w:t>●</w:t>
      </w:r>
      <w:r w:rsidRPr="008320A9">
        <w:rPr>
          <w:rFonts w:ascii="Times New Roman" w:hAnsi="Times New Roman" w:cs="Times New Roman"/>
          <w:color w:val="000000"/>
        </w:rPr>
        <w:t>We have a living hope that you will succeed.</w:t>
      </w:r>
    </w:p>
    <w:p w:rsidR="009E1EE0" w:rsidRPr="008320A9" w:rsidRDefault="009E1EE0" w:rsidP="00D25837">
      <w:pPr>
        <w:spacing w:line="293" w:lineRule="auto"/>
        <w:ind w:firstLineChars="100" w:firstLine="210"/>
        <w:rPr>
          <w:rFonts w:ascii="Times New Roman" w:hAnsi="Times New Roman" w:cs="Times New Roman"/>
          <w:color w:val="000000"/>
        </w:rPr>
      </w:pPr>
      <w:r w:rsidRPr="008320A9">
        <w:rPr>
          <w:rFonts w:ascii="Times New Roman" w:hAnsi="Times New Roman" w:cs="Times New Roman" w:hint="eastAsia"/>
          <w:color w:val="000000"/>
        </w:rPr>
        <w:t>我们强烈地希望你能成功。</w:t>
      </w:r>
      <w:r w:rsidRPr="008320A9">
        <w:rPr>
          <w:rFonts w:ascii="Times New Roman" w:hAnsi="Times New Roman" w:cs="Times New Roman"/>
          <w:color w:val="000000"/>
        </w:rPr>
        <w:t xml:space="preserve"> </w:t>
      </w:r>
    </w:p>
    <w:p w:rsidR="009E1EE0" w:rsidRPr="008320A9" w:rsidRDefault="009E1EE0" w:rsidP="007B43C1">
      <w:pPr>
        <w:spacing w:line="293" w:lineRule="auto"/>
        <w:rPr>
          <w:rFonts w:ascii="Times New Roman" w:hAnsi="Times New Roman" w:cs="Times New Roman"/>
          <w:color w:val="000000"/>
        </w:rPr>
      </w:pPr>
      <w:r w:rsidRPr="008320A9">
        <w:rPr>
          <w:rFonts w:ascii="宋体" w:cs="Times New Roman" w:hint="eastAsia"/>
          <w:color w:val="000000"/>
        </w:rPr>
        <w:t>●</w:t>
      </w:r>
      <w:r w:rsidRPr="008320A9">
        <w:rPr>
          <w:rFonts w:ascii="Times New Roman" w:hAnsi="Times New Roman" w:cs="Times New Roman"/>
          <w:color w:val="000000"/>
        </w:rPr>
        <w:t xml:space="preserve">Is she still alive? </w:t>
      </w:r>
    </w:p>
    <w:p w:rsidR="009E1EE0" w:rsidRPr="008320A9" w:rsidRDefault="009E1EE0" w:rsidP="00D25837">
      <w:pPr>
        <w:spacing w:line="293" w:lineRule="auto"/>
        <w:ind w:firstLineChars="100" w:firstLine="210"/>
        <w:rPr>
          <w:rFonts w:ascii="Times New Roman" w:hAnsi="Times New Roman" w:cs="Times New Roman"/>
          <w:color w:val="000000"/>
        </w:rPr>
      </w:pPr>
      <w:r w:rsidRPr="008320A9">
        <w:rPr>
          <w:rFonts w:ascii="Times New Roman" w:hAnsi="Times New Roman" w:cs="Times New Roman" w:hint="eastAsia"/>
          <w:color w:val="000000"/>
        </w:rPr>
        <w:t>她还活着吗？</w:t>
      </w:r>
      <w:r w:rsidRPr="008320A9">
        <w:rPr>
          <w:rFonts w:ascii="Times New Roman" w:hAnsi="Times New Roman" w:cs="Times New Roman"/>
          <w:color w:val="000000"/>
        </w:rPr>
        <w:t xml:space="preserve"> </w:t>
      </w:r>
    </w:p>
    <w:p w:rsidR="009E1EE0" w:rsidRPr="008320A9" w:rsidRDefault="009E1EE0" w:rsidP="007B43C1">
      <w:pPr>
        <w:spacing w:line="293" w:lineRule="auto"/>
        <w:rPr>
          <w:rFonts w:ascii="Times New Roman" w:hAnsi="Times New Roman" w:cs="Times New Roman"/>
          <w:color w:val="000000"/>
        </w:rPr>
      </w:pPr>
      <w:r w:rsidRPr="008320A9">
        <w:rPr>
          <w:rFonts w:ascii="宋体" w:cs="Times New Roman" w:hint="eastAsia"/>
          <w:color w:val="000000"/>
        </w:rPr>
        <w:t>●</w:t>
      </w:r>
      <w:r w:rsidRPr="008320A9">
        <w:rPr>
          <w:rFonts w:ascii="Times New Roman" w:hAnsi="Times New Roman" w:cs="Times New Roman"/>
          <w:color w:val="000000"/>
        </w:rPr>
        <w:t xml:space="preserve">They are the happiest children alive. </w:t>
      </w:r>
    </w:p>
    <w:p w:rsidR="009E1EE0" w:rsidRPr="008320A9" w:rsidRDefault="009E1EE0" w:rsidP="00D25837">
      <w:pPr>
        <w:spacing w:line="293" w:lineRule="auto"/>
        <w:ind w:firstLineChars="100" w:firstLine="210"/>
        <w:rPr>
          <w:rFonts w:ascii="Times New Roman" w:hAnsi="Times New Roman" w:cs="Times New Roman"/>
          <w:color w:val="000000"/>
        </w:rPr>
      </w:pPr>
      <w:r w:rsidRPr="008320A9">
        <w:rPr>
          <w:rFonts w:ascii="Times New Roman" w:hAnsi="Times New Roman" w:cs="Times New Roman" w:hint="eastAsia"/>
          <w:color w:val="000000"/>
        </w:rPr>
        <w:t>他们是活着的最开心的孩子。</w:t>
      </w:r>
      <w:r w:rsidRPr="008320A9">
        <w:rPr>
          <w:rFonts w:ascii="Times New Roman" w:hAnsi="Times New Roman" w:cs="Times New Roman"/>
          <w:color w:val="000000"/>
        </w:rPr>
        <w:t xml:space="preserve"> </w:t>
      </w:r>
    </w:p>
    <w:p w:rsidR="009E1EE0" w:rsidRPr="008320A9" w:rsidRDefault="009E1EE0" w:rsidP="007B43C1">
      <w:pPr>
        <w:spacing w:line="293" w:lineRule="auto"/>
        <w:rPr>
          <w:rFonts w:ascii="Times New Roman" w:hAnsi="Times New Roman" w:cs="Times New Roman"/>
          <w:color w:val="000000"/>
        </w:rPr>
      </w:pPr>
      <w:r w:rsidRPr="008320A9">
        <w:rPr>
          <w:rFonts w:ascii="宋体" w:cs="Times New Roman" w:hint="eastAsia"/>
          <w:color w:val="000000"/>
        </w:rPr>
        <w:t>●</w:t>
      </w:r>
      <w:r w:rsidRPr="008320A9">
        <w:rPr>
          <w:rFonts w:ascii="Times New Roman" w:hAnsi="Times New Roman" w:cs="Times New Roman"/>
          <w:color w:val="000000"/>
        </w:rPr>
        <w:t xml:space="preserve">This is a live fish. </w:t>
      </w:r>
    </w:p>
    <w:p w:rsidR="009E1EE0" w:rsidRPr="008320A9" w:rsidRDefault="009E1EE0" w:rsidP="00D25837">
      <w:pPr>
        <w:spacing w:line="293" w:lineRule="auto"/>
        <w:ind w:firstLineChars="100" w:firstLine="210"/>
        <w:rPr>
          <w:rFonts w:ascii="Times New Roman" w:hAnsi="Times New Roman" w:cs="Times New Roman"/>
          <w:color w:val="000000"/>
        </w:rPr>
      </w:pPr>
      <w:r w:rsidRPr="008320A9">
        <w:rPr>
          <w:rFonts w:ascii="Times New Roman" w:hAnsi="Times New Roman" w:cs="Times New Roman" w:hint="eastAsia"/>
          <w:color w:val="000000"/>
        </w:rPr>
        <w:t>这是条活鱼。</w:t>
      </w:r>
    </w:p>
    <w:p w:rsidR="009E1EE0" w:rsidRPr="008320A9" w:rsidRDefault="009E1EE0" w:rsidP="007B43C1">
      <w:pPr>
        <w:spacing w:line="293" w:lineRule="auto"/>
        <w:rPr>
          <w:rFonts w:ascii="Times New Roman" w:hAnsi="Times New Roman" w:cs="Times New Roman"/>
          <w:color w:val="000000"/>
        </w:rPr>
      </w:pPr>
      <w:r w:rsidRPr="008320A9">
        <w:rPr>
          <w:rFonts w:ascii="宋体" w:cs="Times New Roman" w:hint="eastAsia"/>
          <w:color w:val="000000"/>
        </w:rPr>
        <w:t>●</w:t>
      </w:r>
      <w:r w:rsidRPr="008320A9">
        <w:rPr>
          <w:rFonts w:ascii="Times New Roman" w:hAnsi="Times New Roman" w:cs="Times New Roman"/>
          <w:color w:val="000000"/>
        </w:rPr>
        <w:t>She is as lively as a kitten.</w:t>
      </w:r>
    </w:p>
    <w:p w:rsidR="009E1EE0" w:rsidRPr="008320A9" w:rsidRDefault="009E1EE0" w:rsidP="00D25837">
      <w:pPr>
        <w:spacing w:line="293" w:lineRule="auto"/>
        <w:ind w:firstLineChars="100" w:firstLine="210"/>
        <w:rPr>
          <w:rFonts w:ascii="Times New Roman" w:hAnsi="Times New Roman" w:cs="Times New Roman"/>
          <w:color w:val="000000"/>
        </w:rPr>
      </w:pPr>
      <w:r w:rsidRPr="008320A9">
        <w:rPr>
          <w:rFonts w:ascii="Times New Roman" w:hAnsi="Times New Roman" w:cs="Times New Roman" w:hint="eastAsia"/>
          <w:color w:val="000000"/>
        </w:rPr>
        <w:t>她像小猫一样可爱。</w:t>
      </w:r>
    </w:p>
    <w:p w:rsidR="009E1EE0" w:rsidRPr="008320A9" w:rsidRDefault="009E1EE0" w:rsidP="007B43C1">
      <w:pPr>
        <w:spacing w:line="293" w:lineRule="auto"/>
        <w:rPr>
          <w:rFonts w:ascii="Times New Roman" w:hAnsi="Times New Roman" w:cs="Times New Roman"/>
          <w:color w:val="000000"/>
        </w:rPr>
      </w:pPr>
      <w:r w:rsidRPr="008320A9">
        <w:rPr>
          <w:rFonts w:ascii="宋体" w:cs="Times New Roman" w:hint="eastAsia"/>
          <w:color w:val="000000"/>
        </w:rPr>
        <w:t>●</w:t>
      </w:r>
      <w:r w:rsidRPr="008320A9">
        <w:rPr>
          <w:rFonts w:ascii="Times New Roman" w:hAnsi="Times New Roman" w:cs="Times New Roman"/>
          <w:color w:val="000000"/>
        </w:rPr>
        <w:t xml:space="preserve">He gave a lively description of the football match. </w:t>
      </w:r>
    </w:p>
    <w:p w:rsidR="009E1EE0" w:rsidRPr="008320A9" w:rsidRDefault="009E1EE0" w:rsidP="00D25837">
      <w:pPr>
        <w:spacing w:line="293" w:lineRule="auto"/>
        <w:ind w:firstLineChars="100" w:firstLine="210"/>
        <w:rPr>
          <w:rFonts w:ascii="Times New Roman" w:hAnsi="Times New Roman" w:cs="Times New Roman"/>
          <w:color w:val="000000"/>
        </w:rPr>
      </w:pPr>
      <w:r w:rsidRPr="008320A9">
        <w:rPr>
          <w:rFonts w:ascii="Times New Roman" w:hAnsi="Times New Roman" w:cs="Times New Roman" w:hint="eastAsia"/>
          <w:color w:val="000000"/>
        </w:rPr>
        <w:t>他生动地描述了那场足球赛。</w:t>
      </w:r>
    </w:p>
    <w:p w:rsidR="009E1EE0" w:rsidRPr="008320A9" w:rsidRDefault="009E1EE0" w:rsidP="007B43C1">
      <w:pPr>
        <w:spacing w:line="293" w:lineRule="auto"/>
        <w:rPr>
          <w:rFonts w:ascii="Times New Roman" w:hAnsi="Times New Roman" w:cs="Times New Roman"/>
          <w:color w:val="000000"/>
        </w:rPr>
      </w:pPr>
    </w:p>
    <w:p w:rsidR="009E1EE0" w:rsidRPr="008320A9" w:rsidRDefault="009E1EE0" w:rsidP="007B43C1">
      <w:pPr>
        <w:spacing w:line="293" w:lineRule="auto"/>
        <w:rPr>
          <w:rFonts w:ascii="Times New Roman" w:hAnsi="Times New Roman" w:cs="Times New Roman"/>
          <w:b/>
          <w:color w:val="000000"/>
          <w:sz w:val="24"/>
          <w:bdr w:val="single" w:sz="4" w:space="0" w:color="auto"/>
        </w:rPr>
      </w:pPr>
      <w:r w:rsidRPr="008320A9">
        <w:rPr>
          <w:rFonts w:ascii="Times New Roman" w:hAnsi="Times New Roman" w:cs="Times New Roman"/>
          <w:b/>
          <w:color w:val="000000"/>
          <w:sz w:val="24"/>
          <w:bdr w:val="single" w:sz="4" w:space="0" w:color="auto"/>
        </w:rPr>
        <w:t>Step 3</w:t>
      </w:r>
      <w:r w:rsidRPr="008320A9">
        <w:rPr>
          <w:rFonts w:ascii="Times New Roman" w:hAnsi="Times New Roman" w:cs="Times New Roman" w:hint="eastAsia"/>
          <w:b/>
          <w:color w:val="000000"/>
          <w:sz w:val="24"/>
          <w:bdr w:val="single" w:sz="4" w:space="0" w:color="auto"/>
        </w:rPr>
        <w:t>重点语法讲解</w:t>
      </w:r>
    </w:p>
    <w:p w:rsidR="009E1EE0" w:rsidRPr="008320A9" w:rsidRDefault="009E1EE0" w:rsidP="007B43C1">
      <w:pPr>
        <w:spacing w:line="293" w:lineRule="auto"/>
        <w:rPr>
          <w:rFonts w:ascii="Times New Roman" w:hAnsi="Times New Roman" w:cs="Times New Roman"/>
          <w:b/>
          <w:color w:val="000000"/>
        </w:rPr>
      </w:pPr>
      <w:r w:rsidRPr="008320A9">
        <w:rPr>
          <w:rFonts w:ascii="Times New Roman" w:hAnsi="Times New Roman" w:cs="Times New Roman" w:hint="eastAsia"/>
          <w:b/>
          <w:color w:val="000000"/>
        </w:rPr>
        <w:t>（一）现在完成时</w:t>
      </w:r>
      <w:r w:rsidRPr="008320A9">
        <w:rPr>
          <w:rFonts w:ascii="Times New Roman" w:hAnsi="Times New Roman" w:cs="Times New Roman"/>
          <w:b/>
          <w:color w:val="000000"/>
        </w:rPr>
        <w:t xml:space="preserve"> </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1.</w:t>
      </w:r>
      <w:r w:rsidRPr="008320A9">
        <w:rPr>
          <w:rFonts w:ascii="Times New Roman" w:hAnsi="Times New Roman" w:cs="Times New Roman" w:hint="eastAsia"/>
          <w:color w:val="000000"/>
        </w:rPr>
        <w:t>现在完成时的构成：主语</w:t>
      </w:r>
      <w:r w:rsidRPr="008320A9">
        <w:rPr>
          <w:rFonts w:ascii="Times New Roman" w:hAnsi="Times New Roman" w:cs="Times New Roman"/>
          <w:color w:val="000000"/>
        </w:rPr>
        <w:t xml:space="preserve"> + has/have + </w:t>
      </w:r>
      <w:r w:rsidRPr="008320A9">
        <w:rPr>
          <w:rFonts w:ascii="Times New Roman" w:hAnsi="Times New Roman" w:cs="Times New Roman" w:hint="eastAsia"/>
          <w:color w:val="000000"/>
        </w:rPr>
        <w:t>动词</w:t>
      </w:r>
      <w:r w:rsidRPr="008320A9">
        <w:rPr>
          <w:rFonts w:ascii="Times New Roman" w:hAnsi="Times New Roman" w:cs="Times New Roman"/>
          <w:color w:val="000000"/>
        </w:rPr>
        <w:t xml:space="preserve">–ed + </w:t>
      </w:r>
      <w:r w:rsidRPr="008320A9">
        <w:rPr>
          <w:rFonts w:ascii="Times New Roman" w:hAnsi="Times New Roman" w:cs="Times New Roman" w:hint="eastAsia"/>
          <w:color w:val="000000"/>
        </w:rPr>
        <w:t>其他构成</w:t>
      </w:r>
    </w:p>
    <w:p w:rsidR="009E1EE0" w:rsidRPr="008320A9" w:rsidRDefault="009E1EE0" w:rsidP="007B43C1">
      <w:pPr>
        <w:spacing w:line="293" w:lineRule="auto"/>
        <w:rPr>
          <w:rFonts w:ascii="Times New Roman" w:hAnsi="Times New Roman" w:cs="Times New Roman"/>
          <w:color w:val="000000"/>
        </w:rPr>
      </w:pP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2.</w:t>
      </w:r>
      <w:r w:rsidRPr="008320A9">
        <w:rPr>
          <w:rFonts w:ascii="Times New Roman" w:hAnsi="Times New Roman" w:cs="Times New Roman" w:hint="eastAsia"/>
          <w:color w:val="000000"/>
        </w:rPr>
        <w:t>现在完成时的用法：</w:t>
      </w:r>
    </w:p>
    <w:p w:rsidR="009E1EE0" w:rsidRPr="008320A9" w:rsidRDefault="009E1EE0" w:rsidP="007B43C1">
      <w:pPr>
        <w:spacing w:line="293" w:lineRule="auto"/>
        <w:rPr>
          <w:rFonts w:ascii="宋体" w:cs="Times New Roman"/>
          <w:color w:val="000000"/>
        </w:rPr>
      </w:pPr>
      <w:r w:rsidRPr="008320A9">
        <w:rPr>
          <w:rFonts w:ascii="Times New Roman" w:hAnsi="Times New Roman" w:cs="Times New Roman" w:hint="eastAsia"/>
          <w:color w:val="000000"/>
        </w:rPr>
        <w:t>（</w:t>
      </w:r>
      <w:r w:rsidRPr="008320A9">
        <w:rPr>
          <w:rFonts w:ascii="Times New Roman" w:hAnsi="Times New Roman" w:cs="Times New Roman"/>
          <w:color w:val="000000"/>
        </w:rPr>
        <w:t>1</w:t>
      </w:r>
      <w:r w:rsidRPr="008320A9">
        <w:rPr>
          <w:rFonts w:ascii="Times New Roman" w:hAnsi="Times New Roman" w:cs="Times New Roman" w:hint="eastAsia"/>
          <w:color w:val="000000"/>
        </w:rPr>
        <w:t>）表示过去发生的动作，对现在造成的影响或结果。</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hint="eastAsia"/>
          <w:color w:val="000000"/>
        </w:rPr>
        <w:t>●</w:t>
      </w:r>
      <w:r w:rsidRPr="008320A9">
        <w:rPr>
          <w:rFonts w:ascii="Times New Roman" w:hAnsi="Times New Roman" w:cs="Times New Roman"/>
          <w:color w:val="000000"/>
        </w:rPr>
        <w:t xml:space="preserve">I’ve just swept the floor. </w:t>
      </w:r>
    </w:p>
    <w:p w:rsidR="009E1EE0" w:rsidRPr="008320A9" w:rsidRDefault="009E1EE0" w:rsidP="00D25837">
      <w:pPr>
        <w:spacing w:line="293" w:lineRule="auto"/>
        <w:ind w:firstLineChars="100" w:firstLine="210"/>
        <w:rPr>
          <w:rFonts w:ascii="Times New Roman" w:hAnsi="Times New Roman" w:cs="Times New Roman"/>
          <w:color w:val="000000"/>
        </w:rPr>
      </w:pPr>
      <w:r w:rsidRPr="008320A9">
        <w:rPr>
          <w:rFonts w:ascii="Times New Roman" w:hAnsi="Times New Roman" w:cs="Times New Roman" w:hint="eastAsia"/>
          <w:color w:val="000000"/>
        </w:rPr>
        <w:t>我刚刚扫完地。（结果：地板很干净。）</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hint="eastAsia"/>
          <w:color w:val="000000"/>
        </w:rPr>
        <w:t>●</w:t>
      </w:r>
      <w:r w:rsidRPr="008320A9">
        <w:rPr>
          <w:rFonts w:ascii="Times New Roman" w:hAnsi="Times New Roman" w:cs="Times New Roman"/>
          <w:color w:val="000000"/>
        </w:rPr>
        <w:t>The temperature has increased by 10</w:t>
      </w:r>
      <w:r w:rsidRPr="008320A9">
        <w:rPr>
          <w:rFonts w:ascii="宋体" w:hAnsi="宋体" w:cs="宋体" w:hint="eastAsia"/>
          <w:color w:val="000000"/>
        </w:rPr>
        <w:t>℃</w:t>
      </w:r>
      <w:r w:rsidRPr="008320A9">
        <w:rPr>
          <w:rFonts w:ascii="Times New Roman" w:hAnsi="Times New Roman" w:cs="Times New Roman"/>
          <w:color w:val="000000"/>
        </w:rPr>
        <w:t>.</w:t>
      </w:r>
    </w:p>
    <w:p w:rsidR="009E1EE0" w:rsidRPr="008320A9" w:rsidRDefault="009E1EE0" w:rsidP="00D25837">
      <w:pPr>
        <w:spacing w:line="293" w:lineRule="auto"/>
        <w:ind w:firstLineChars="100" w:firstLine="210"/>
        <w:rPr>
          <w:rFonts w:ascii="Times New Roman" w:hAnsi="Times New Roman" w:cs="Times New Roman"/>
          <w:color w:val="000000"/>
        </w:rPr>
      </w:pPr>
      <w:r w:rsidRPr="008320A9">
        <w:rPr>
          <w:rFonts w:ascii="Times New Roman" w:hAnsi="Times New Roman" w:cs="Times New Roman" w:hint="eastAsia"/>
          <w:color w:val="000000"/>
        </w:rPr>
        <w:t>温度上升了</w:t>
      </w:r>
      <w:r w:rsidRPr="008320A9">
        <w:rPr>
          <w:rFonts w:ascii="Times New Roman" w:hAnsi="Times New Roman" w:cs="Times New Roman"/>
          <w:color w:val="000000"/>
        </w:rPr>
        <w:t>10</w:t>
      </w:r>
      <w:r w:rsidRPr="008320A9">
        <w:rPr>
          <w:rFonts w:ascii="Times New Roman" w:hAnsi="Times New Roman" w:cs="Times New Roman" w:hint="eastAsia"/>
          <w:color w:val="000000"/>
        </w:rPr>
        <w:t>摄氏度。（结果：现在比以前热了。）</w:t>
      </w:r>
    </w:p>
    <w:p w:rsidR="009E1EE0" w:rsidRPr="008320A9" w:rsidRDefault="009E1EE0" w:rsidP="007B43C1">
      <w:pPr>
        <w:spacing w:line="293" w:lineRule="auto"/>
        <w:rPr>
          <w:rFonts w:ascii="Times New Roman" w:hAnsi="Times New Roman" w:cs="Times New Roman"/>
          <w:color w:val="000000"/>
        </w:rPr>
      </w:pP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hint="eastAsia"/>
          <w:color w:val="000000"/>
        </w:rPr>
        <w:t>（</w:t>
      </w:r>
      <w:r w:rsidRPr="008320A9">
        <w:rPr>
          <w:rFonts w:ascii="Times New Roman" w:hAnsi="Times New Roman" w:cs="Times New Roman"/>
          <w:color w:val="000000"/>
        </w:rPr>
        <w:t>2</w:t>
      </w:r>
      <w:r w:rsidRPr="008320A9">
        <w:rPr>
          <w:rFonts w:ascii="Times New Roman" w:hAnsi="Times New Roman" w:cs="Times New Roman" w:hint="eastAsia"/>
          <w:color w:val="000000"/>
        </w:rPr>
        <w:t>）表示动作或状态从过去某时开始，持续到现在，可能继续下去，也可能刚刚结束。</w:t>
      </w:r>
      <w:r w:rsidRPr="008320A9">
        <w:rPr>
          <w:rFonts w:ascii="Times New Roman" w:hAnsi="Times New Roman" w:cs="Times New Roman"/>
          <w:color w:val="000000"/>
        </w:rPr>
        <w:t xml:space="preserve">   </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hint="eastAsia"/>
          <w:color w:val="000000"/>
        </w:rPr>
        <w:t>●</w:t>
      </w:r>
      <w:r w:rsidRPr="008320A9">
        <w:rPr>
          <w:rFonts w:ascii="Times New Roman" w:hAnsi="Times New Roman" w:cs="Times New Roman"/>
          <w:color w:val="000000"/>
        </w:rPr>
        <w:t xml:space="preserve">He’s lived here since 1986. </w:t>
      </w:r>
    </w:p>
    <w:p w:rsidR="009E1EE0" w:rsidRPr="008320A9" w:rsidRDefault="009E1EE0" w:rsidP="00D25837">
      <w:pPr>
        <w:spacing w:line="293" w:lineRule="auto"/>
        <w:ind w:firstLineChars="100" w:firstLine="210"/>
        <w:rPr>
          <w:rFonts w:ascii="Times New Roman" w:hAnsi="Times New Roman" w:cs="Times New Roman"/>
          <w:color w:val="000000"/>
        </w:rPr>
      </w:pPr>
      <w:r w:rsidRPr="008320A9">
        <w:rPr>
          <w:rFonts w:ascii="Times New Roman" w:hAnsi="Times New Roman" w:cs="Times New Roman"/>
          <w:color w:val="000000"/>
        </w:rPr>
        <w:t>1986</w:t>
      </w:r>
      <w:r w:rsidRPr="008320A9">
        <w:rPr>
          <w:rFonts w:ascii="Times New Roman" w:hAnsi="Times New Roman" w:cs="Times New Roman" w:hint="eastAsia"/>
          <w:color w:val="000000"/>
        </w:rPr>
        <w:t>年以来，他一直住在这里。</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hint="eastAsia"/>
          <w:color w:val="000000"/>
        </w:rPr>
        <w:t>●</w:t>
      </w:r>
      <w:r w:rsidRPr="008320A9">
        <w:rPr>
          <w:rFonts w:ascii="Times New Roman" w:hAnsi="Times New Roman" w:cs="Times New Roman"/>
          <w:color w:val="000000"/>
        </w:rPr>
        <w:t xml:space="preserve">I have lived here for more than thirty years. </w:t>
      </w:r>
    </w:p>
    <w:p w:rsidR="009E1EE0" w:rsidRPr="008320A9" w:rsidRDefault="009E1EE0" w:rsidP="00D25837">
      <w:pPr>
        <w:spacing w:line="293" w:lineRule="auto"/>
        <w:ind w:firstLineChars="100" w:firstLine="210"/>
        <w:rPr>
          <w:rFonts w:ascii="Times New Roman" w:hAnsi="Times New Roman" w:cs="Times New Roman"/>
          <w:color w:val="000000"/>
        </w:rPr>
      </w:pPr>
      <w:r w:rsidRPr="008320A9">
        <w:rPr>
          <w:rFonts w:ascii="Times New Roman" w:hAnsi="Times New Roman" w:cs="Times New Roman" w:hint="eastAsia"/>
          <w:color w:val="000000"/>
        </w:rPr>
        <w:t>我已在这儿住了三十多年了。</w:t>
      </w:r>
    </w:p>
    <w:p w:rsidR="009E1EE0" w:rsidRPr="008320A9" w:rsidRDefault="009E1EE0" w:rsidP="007B43C1">
      <w:pPr>
        <w:spacing w:line="293" w:lineRule="auto"/>
        <w:rPr>
          <w:rFonts w:ascii="Times New Roman" w:hAnsi="Times New Roman" w:cs="Times New Roman"/>
          <w:color w:val="000000"/>
        </w:rPr>
      </w:pP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hint="eastAsia"/>
          <w:color w:val="000000"/>
        </w:rPr>
        <w:t>（</w:t>
      </w:r>
      <w:r w:rsidRPr="008320A9">
        <w:rPr>
          <w:rFonts w:ascii="Times New Roman" w:hAnsi="Times New Roman" w:cs="Times New Roman"/>
          <w:color w:val="000000"/>
        </w:rPr>
        <w:t>3</w:t>
      </w:r>
      <w:r w:rsidRPr="008320A9">
        <w:rPr>
          <w:rFonts w:ascii="Times New Roman" w:hAnsi="Times New Roman" w:cs="Times New Roman" w:hint="eastAsia"/>
          <w:color w:val="000000"/>
        </w:rPr>
        <w:t>）表示经历的现在完成时，强调过去某一时刻到说话时这段时间中的经历。</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hint="eastAsia"/>
          <w:color w:val="000000"/>
        </w:rPr>
        <w:t>●</w:t>
      </w:r>
      <w:r w:rsidRPr="008320A9">
        <w:rPr>
          <w:rFonts w:ascii="Times New Roman" w:hAnsi="Times New Roman" w:cs="Times New Roman"/>
          <w:color w:val="000000"/>
        </w:rPr>
        <w:t xml:space="preserve">Have you ever been to the Great Wall?  </w:t>
      </w:r>
    </w:p>
    <w:p w:rsidR="009E1EE0" w:rsidRPr="008320A9" w:rsidRDefault="009E1EE0" w:rsidP="00D25837">
      <w:pPr>
        <w:spacing w:line="293" w:lineRule="auto"/>
        <w:ind w:firstLineChars="100" w:firstLine="210"/>
        <w:rPr>
          <w:rFonts w:ascii="Times New Roman" w:hAnsi="Times New Roman" w:cs="Times New Roman"/>
          <w:color w:val="000000"/>
        </w:rPr>
      </w:pPr>
      <w:r w:rsidRPr="008320A9">
        <w:rPr>
          <w:rFonts w:ascii="Times New Roman" w:hAnsi="Times New Roman" w:cs="Times New Roman" w:hint="eastAsia"/>
          <w:color w:val="000000"/>
        </w:rPr>
        <w:t>你去过长城吗？</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hint="eastAsia"/>
          <w:color w:val="000000"/>
        </w:rPr>
        <w:t>●</w:t>
      </w:r>
      <w:r w:rsidRPr="008320A9">
        <w:rPr>
          <w:rFonts w:ascii="Times New Roman" w:hAnsi="Times New Roman" w:cs="Times New Roman"/>
          <w:color w:val="000000"/>
        </w:rPr>
        <w:t xml:space="preserve">She has never spent a holiday at the seaside. </w:t>
      </w:r>
    </w:p>
    <w:p w:rsidR="009E1EE0" w:rsidRPr="008320A9" w:rsidRDefault="009E1EE0" w:rsidP="00D25837">
      <w:pPr>
        <w:spacing w:line="293" w:lineRule="auto"/>
        <w:ind w:firstLineChars="100" w:firstLine="210"/>
        <w:rPr>
          <w:rFonts w:ascii="Times New Roman" w:hAnsi="Times New Roman" w:cs="Times New Roman"/>
          <w:color w:val="000000"/>
        </w:rPr>
      </w:pPr>
      <w:r w:rsidRPr="008320A9">
        <w:rPr>
          <w:rFonts w:ascii="Times New Roman" w:hAnsi="Times New Roman" w:cs="Times New Roman" w:hint="eastAsia"/>
          <w:color w:val="000000"/>
        </w:rPr>
        <w:t>她从未到海滨度过假。</w:t>
      </w:r>
    </w:p>
    <w:p w:rsidR="009E1EE0" w:rsidRPr="008320A9" w:rsidRDefault="009E1EE0" w:rsidP="007B43C1">
      <w:pPr>
        <w:spacing w:line="293" w:lineRule="auto"/>
        <w:rPr>
          <w:rFonts w:ascii="Times New Roman" w:hAnsi="Times New Roman" w:cs="Times New Roman"/>
          <w:color w:val="000000"/>
        </w:rPr>
      </w:pP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hint="eastAsia"/>
          <w:color w:val="000000"/>
        </w:rPr>
        <w:t>（</w:t>
      </w:r>
      <w:r w:rsidRPr="008320A9">
        <w:rPr>
          <w:rFonts w:ascii="Times New Roman" w:hAnsi="Times New Roman" w:cs="Times New Roman"/>
          <w:color w:val="000000"/>
        </w:rPr>
        <w:t>4</w:t>
      </w:r>
      <w:r w:rsidRPr="008320A9">
        <w:rPr>
          <w:rFonts w:ascii="Times New Roman" w:hAnsi="Times New Roman" w:cs="Times New Roman" w:hint="eastAsia"/>
          <w:color w:val="000000"/>
        </w:rPr>
        <w:t>）现在完成时用于时间或条件状语从句中，表示将来某时之前已完成的动作。例如：</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hint="eastAsia"/>
          <w:color w:val="000000"/>
        </w:rPr>
        <w:t>●</w:t>
      </w:r>
      <w:r w:rsidRPr="008320A9">
        <w:rPr>
          <w:rFonts w:ascii="Times New Roman" w:hAnsi="Times New Roman" w:cs="Times New Roman"/>
          <w:color w:val="000000"/>
        </w:rPr>
        <w:t xml:space="preserve">How can you go before the rain has stopped? </w:t>
      </w:r>
    </w:p>
    <w:p w:rsidR="009E1EE0" w:rsidRPr="008320A9" w:rsidRDefault="009E1EE0" w:rsidP="00D25837">
      <w:pPr>
        <w:spacing w:line="293" w:lineRule="auto"/>
        <w:ind w:firstLineChars="100" w:firstLine="210"/>
        <w:rPr>
          <w:rFonts w:ascii="Times New Roman" w:hAnsi="Times New Roman" w:cs="Times New Roman"/>
          <w:color w:val="000000"/>
        </w:rPr>
      </w:pPr>
      <w:r w:rsidRPr="008320A9">
        <w:rPr>
          <w:rFonts w:ascii="Times New Roman" w:hAnsi="Times New Roman" w:cs="Times New Roman" w:hint="eastAsia"/>
          <w:color w:val="000000"/>
        </w:rPr>
        <w:t>雨还没有停，你怎么能走呢？</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hint="eastAsia"/>
          <w:color w:val="000000"/>
        </w:rPr>
        <w:t>●</w:t>
      </w:r>
      <w:r w:rsidRPr="008320A9">
        <w:rPr>
          <w:rFonts w:ascii="Times New Roman" w:hAnsi="Times New Roman" w:cs="Times New Roman"/>
          <w:color w:val="000000"/>
        </w:rPr>
        <w:t xml:space="preserve">We are going after we’ve had breakfast. </w:t>
      </w:r>
    </w:p>
    <w:p w:rsidR="009E1EE0" w:rsidRPr="008320A9" w:rsidRDefault="009E1EE0" w:rsidP="00D25837">
      <w:pPr>
        <w:spacing w:line="293" w:lineRule="auto"/>
        <w:ind w:firstLineChars="100" w:firstLine="210"/>
        <w:rPr>
          <w:rFonts w:ascii="Times New Roman" w:hAnsi="Times New Roman" w:cs="Times New Roman"/>
          <w:color w:val="000000"/>
        </w:rPr>
      </w:pPr>
      <w:r w:rsidRPr="008320A9">
        <w:rPr>
          <w:rFonts w:ascii="Times New Roman" w:hAnsi="Times New Roman" w:cs="Times New Roman" w:hint="eastAsia"/>
          <w:color w:val="000000"/>
        </w:rPr>
        <w:t>我们吃过早饭就走。</w:t>
      </w:r>
    </w:p>
    <w:p w:rsidR="009E1EE0" w:rsidRPr="008320A9" w:rsidRDefault="009E1EE0" w:rsidP="007B43C1">
      <w:pPr>
        <w:spacing w:line="293" w:lineRule="auto"/>
        <w:rPr>
          <w:rFonts w:ascii="Times New Roman" w:hAnsi="Times New Roman" w:cs="Times New Roman"/>
          <w:color w:val="000000"/>
        </w:rPr>
      </w:pP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3.</w:t>
      </w:r>
      <w:r w:rsidRPr="008320A9">
        <w:rPr>
          <w:rFonts w:ascii="Times New Roman" w:hAnsi="Times New Roman" w:cs="Times New Roman" w:hint="eastAsia"/>
          <w:color w:val="000000"/>
        </w:rPr>
        <w:t>现在完成时常和下列几种时间状语连用：</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a. </w:t>
      </w:r>
      <w:r w:rsidRPr="008320A9">
        <w:rPr>
          <w:rFonts w:ascii="Times New Roman" w:hAnsi="Times New Roman" w:cs="Times New Roman" w:hint="eastAsia"/>
          <w:color w:val="000000"/>
        </w:rPr>
        <w:t>表示不确定的过去时间的状语：</w:t>
      </w:r>
      <w:r w:rsidRPr="008320A9">
        <w:rPr>
          <w:rFonts w:ascii="Times New Roman" w:hAnsi="Times New Roman" w:cs="Times New Roman"/>
          <w:color w:val="000000"/>
        </w:rPr>
        <w:t>already , yet, before, recently, lately</w:t>
      </w:r>
      <w:r w:rsidRPr="008320A9">
        <w:rPr>
          <w:rFonts w:ascii="Times New Roman" w:hAnsi="Times New Roman" w:cs="Times New Roman" w:hint="eastAsia"/>
          <w:color w:val="000000"/>
        </w:rPr>
        <w:t>等。</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She has already slept. </w:t>
      </w:r>
      <w:r w:rsidRPr="008320A9">
        <w:rPr>
          <w:rFonts w:ascii="Times New Roman" w:hAnsi="Times New Roman" w:cs="Times New Roman" w:hint="eastAsia"/>
          <w:color w:val="000000"/>
        </w:rPr>
        <w:t>她已经睡了。</w:t>
      </w:r>
    </w:p>
    <w:p w:rsidR="009E1EE0" w:rsidRPr="008320A9" w:rsidRDefault="009E1EE0" w:rsidP="007B43C1">
      <w:pPr>
        <w:spacing w:line="293" w:lineRule="auto"/>
        <w:rPr>
          <w:rFonts w:ascii="Times New Roman" w:hAnsi="Times New Roman" w:cs="Times New Roman"/>
          <w:color w:val="000000"/>
        </w:rPr>
      </w:pP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b. </w:t>
      </w:r>
      <w:r w:rsidRPr="008320A9">
        <w:rPr>
          <w:rFonts w:ascii="Times New Roman" w:hAnsi="Times New Roman" w:cs="Times New Roman" w:hint="eastAsia"/>
          <w:color w:val="000000"/>
        </w:rPr>
        <w:t>表示频度的时间状语：</w:t>
      </w:r>
      <w:r w:rsidRPr="008320A9">
        <w:rPr>
          <w:rFonts w:ascii="Times New Roman" w:hAnsi="Times New Roman" w:cs="Times New Roman"/>
          <w:color w:val="000000"/>
        </w:rPr>
        <w:t xml:space="preserve"> sometimes, ever, rarely, never, once</w:t>
      </w:r>
      <w:r w:rsidRPr="008320A9">
        <w:rPr>
          <w:rFonts w:ascii="Times New Roman" w:hAnsi="Times New Roman" w:cs="Times New Roman" w:hint="eastAsia"/>
          <w:color w:val="000000"/>
        </w:rPr>
        <w:t>等。</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We have never heard of that.</w:t>
      </w:r>
      <w:r w:rsidRPr="008320A9">
        <w:rPr>
          <w:rFonts w:ascii="Times New Roman" w:hAnsi="Times New Roman" w:cs="Times New Roman" w:hint="eastAsia"/>
          <w:color w:val="000000"/>
        </w:rPr>
        <w:t>我们从未听说过这事。</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Have you ever been to Shanghai?  </w:t>
      </w:r>
      <w:r w:rsidRPr="008320A9">
        <w:rPr>
          <w:rFonts w:ascii="Times New Roman" w:hAnsi="Times New Roman" w:cs="Times New Roman" w:hint="eastAsia"/>
          <w:color w:val="000000"/>
        </w:rPr>
        <w:t>你去过上海吗？</w:t>
      </w:r>
    </w:p>
    <w:p w:rsidR="009E1EE0" w:rsidRPr="008320A9" w:rsidRDefault="009E1EE0" w:rsidP="007B43C1">
      <w:pPr>
        <w:spacing w:line="293" w:lineRule="auto"/>
        <w:rPr>
          <w:rFonts w:ascii="Times New Roman" w:hAnsi="Times New Roman" w:cs="Times New Roman"/>
          <w:color w:val="000000"/>
        </w:rPr>
      </w:pP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c. </w:t>
      </w:r>
      <w:r w:rsidRPr="008320A9">
        <w:rPr>
          <w:rFonts w:ascii="Times New Roman" w:hAnsi="Times New Roman" w:cs="Times New Roman" w:hint="eastAsia"/>
          <w:color w:val="000000"/>
        </w:rPr>
        <w:t>表示包括现在时间在内的时间状语：</w:t>
      </w:r>
      <w:r w:rsidRPr="008320A9">
        <w:rPr>
          <w:rFonts w:ascii="Times New Roman" w:hAnsi="Times New Roman" w:cs="Times New Roman"/>
          <w:color w:val="000000"/>
        </w:rPr>
        <w:t>now, just, today, this morning, this year</w:t>
      </w:r>
      <w:r w:rsidRPr="008320A9">
        <w:rPr>
          <w:rFonts w:ascii="Times New Roman" w:hAnsi="Times New Roman" w:cs="Times New Roman" w:hint="eastAsia"/>
          <w:color w:val="000000"/>
        </w:rPr>
        <w:t>等。</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I’ve just seen your sister. </w:t>
      </w:r>
      <w:r w:rsidRPr="008320A9">
        <w:rPr>
          <w:rFonts w:ascii="Times New Roman" w:hAnsi="Times New Roman" w:cs="Times New Roman" w:hint="eastAsia"/>
          <w:color w:val="000000"/>
        </w:rPr>
        <w:t>我刚刚看到你妹妹。</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We’ve had too much rain this year. </w:t>
      </w:r>
      <w:r w:rsidRPr="008320A9">
        <w:rPr>
          <w:rFonts w:ascii="Times New Roman" w:hAnsi="Times New Roman" w:cs="Times New Roman" w:hint="eastAsia"/>
          <w:color w:val="000000"/>
        </w:rPr>
        <w:t>今年雨水太多了。</w:t>
      </w:r>
    </w:p>
    <w:p w:rsidR="009E1EE0" w:rsidRPr="008320A9" w:rsidRDefault="009E1EE0" w:rsidP="007B43C1">
      <w:pPr>
        <w:spacing w:line="293" w:lineRule="auto"/>
        <w:rPr>
          <w:rFonts w:ascii="Times New Roman" w:hAnsi="Times New Roman" w:cs="Times New Roman"/>
          <w:color w:val="000000"/>
        </w:rPr>
      </w:pP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hint="eastAsia"/>
          <w:color w:val="000000"/>
        </w:rPr>
        <w:t>其它常用的时间状语有：</w:t>
      </w:r>
      <w:r w:rsidRPr="008320A9">
        <w:rPr>
          <w:rFonts w:ascii="Times New Roman" w:hAnsi="Times New Roman" w:cs="Times New Roman"/>
          <w:color w:val="000000"/>
        </w:rPr>
        <w:t>since+</w:t>
      </w:r>
      <w:r w:rsidRPr="008320A9">
        <w:rPr>
          <w:rFonts w:ascii="Times New Roman" w:hAnsi="Times New Roman" w:cs="Times New Roman" w:hint="eastAsia"/>
          <w:color w:val="000000"/>
        </w:rPr>
        <w:t>从句；</w:t>
      </w:r>
      <w:r w:rsidRPr="008320A9">
        <w:rPr>
          <w:rFonts w:ascii="Times New Roman" w:hAnsi="Times New Roman" w:cs="Times New Roman"/>
          <w:color w:val="000000"/>
        </w:rPr>
        <w:t>since+</w:t>
      </w:r>
      <w:r w:rsidRPr="008320A9">
        <w:rPr>
          <w:rFonts w:ascii="Times New Roman" w:hAnsi="Times New Roman" w:cs="Times New Roman" w:hint="eastAsia"/>
          <w:color w:val="000000"/>
        </w:rPr>
        <w:t>时间段；</w:t>
      </w:r>
      <w:r w:rsidRPr="008320A9">
        <w:rPr>
          <w:rFonts w:ascii="Times New Roman" w:hAnsi="Times New Roman" w:cs="Times New Roman"/>
          <w:color w:val="000000"/>
        </w:rPr>
        <w:t>for+</w:t>
      </w:r>
      <w:r w:rsidRPr="008320A9">
        <w:rPr>
          <w:rFonts w:ascii="Times New Roman" w:hAnsi="Times New Roman" w:cs="Times New Roman" w:hint="eastAsia"/>
          <w:color w:val="000000"/>
        </w:rPr>
        <w:t>时间段；</w:t>
      </w:r>
      <w:r w:rsidRPr="008320A9">
        <w:rPr>
          <w:rFonts w:ascii="Times New Roman" w:hAnsi="Times New Roman" w:cs="Times New Roman"/>
          <w:color w:val="000000"/>
        </w:rPr>
        <w:t>until now; up to now; so far</w:t>
      </w:r>
      <w:r w:rsidRPr="008320A9">
        <w:rPr>
          <w:rFonts w:ascii="Times New Roman" w:hAnsi="Times New Roman" w:cs="Times New Roman" w:hint="eastAsia"/>
          <w:color w:val="000000"/>
        </w:rPr>
        <w:t>；</w:t>
      </w:r>
      <w:r w:rsidRPr="008320A9">
        <w:rPr>
          <w:rFonts w:ascii="Times New Roman" w:hAnsi="Times New Roman" w:cs="Times New Roman"/>
          <w:color w:val="000000"/>
        </w:rPr>
        <w:t>in/during the past five years</w:t>
      </w:r>
      <w:r w:rsidRPr="008320A9">
        <w:rPr>
          <w:rFonts w:ascii="Times New Roman" w:hAnsi="Times New Roman" w:cs="Times New Roman" w:hint="eastAsia"/>
          <w:color w:val="000000"/>
        </w:rPr>
        <w:t>等。</w:t>
      </w:r>
    </w:p>
    <w:p w:rsidR="009E1EE0" w:rsidRPr="008320A9" w:rsidRDefault="009E1EE0" w:rsidP="007B43C1">
      <w:pPr>
        <w:spacing w:line="293" w:lineRule="auto"/>
        <w:rPr>
          <w:rFonts w:ascii="Times New Roman" w:hAnsi="Times New Roman" w:cs="Times New Roman"/>
          <w:color w:val="000000"/>
        </w:rPr>
      </w:pP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4</w:t>
      </w:r>
      <w:r w:rsidRPr="008320A9">
        <w:rPr>
          <w:rFonts w:ascii="Times New Roman" w:hAnsi="Times New Roman" w:cs="Times New Roman" w:hint="eastAsia"/>
          <w:color w:val="000000"/>
        </w:rPr>
        <w:t>．固定句型：</w:t>
      </w:r>
      <w:r w:rsidRPr="008320A9">
        <w:rPr>
          <w:rFonts w:ascii="Times New Roman" w:hAnsi="Times New Roman" w:cs="Times New Roman"/>
          <w:color w:val="000000"/>
        </w:rPr>
        <w:t xml:space="preserve"> </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hint="eastAsia"/>
          <w:color w:val="000000"/>
        </w:rPr>
        <w:t>（</w:t>
      </w:r>
      <w:r w:rsidRPr="008320A9">
        <w:rPr>
          <w:rFonts w:ascii="Times New Roman" w:hAnsi="Times New Roman" w:cs="Times New Roman"/>
          <w:color w:val="000000"/>
        </w:rPr>
        <w:t>1</w:t>
      </w:r>
      <w:r w:rsidRPr="008320A9">
        <w:rPr>
          <w:rFonts w:ascii="Times New Roman" w:hAnsi="Times New Roman" w:cs="Times New Roman" w:hint="eastAsia"/>
          <w:color w:val="000000"/>
        </w:rPr>
        <w:t>）</w:t>
      </w:r>
      <w:r w:rsidRPr="008320A9">
        <w:rPr>
          <w:rFonts w:ascii="Times New Roman" w:hAnsi="Times New Roman" w:cs="Times New Roman"/>
          <w:color w:val="000000"/>
        </w:rPr>
        <w:t xml:space="preserve">since </w:t>
      </w:r>
      <w:r w:rsidRPr="008320A9">
        <w:rPr>
          <w:rFonts w:ascii="Times New Roman" w:hAnsi="Times New Roman" w:cs="Times New Roman" w:hint="eastAsia"/>
          <w:color w:val="000000"/>
        </w:rPr>
        <w:t>句型：</w:t>
      </w:r>
      <w:r w:rsidRPr="008320A9">
        <w:rPr>
          <w:rFonts w:ascii="Times New Roman" w:hAnsi="Times New Roman" w:cs="Times New Roman"/>
          <w:color w:val="000000"/>
        </w:rPr>
        <w:t>since+</w:t>
      </w:r>
      <w:r w:rsidRPr="008320A9">
        <w:rPr>
          <w:rFonts w:ascii="Times New Roman" w:hAnsi="Times New Roman" w:cs="Times New Roman" w:hint="eastAsia"/>
          <w:color w:val="000000"/>
        </w:rPr>
        <w:t>一般过去时，从句中用短暂性动词意为</w:t>
      </w:r>
      <w:r w:rsidRPr="008320A9">
        <w:rPr>
          <w:rFonts w:ascii="Times New Roman" w:hAnsi="Times New Roman" w:cs="Times New Roman"/>
          <w:color w:val="000000"/>
        </w:rPr>
        <w:t>“</w:t>
      </w:r>
      <w:r w:rsidRPr="008320A9">
        <w:rPr>
          <w:rFonts w:ascii="Times New Roman" w:hAnsi="Times New Roman" w:cs="Times New Roman" w:hint="eastAsia"/>
          <w:color w:val="000000"/>
        </w:rPr>
        <w:t>自从</w:t>
      </w:r>
      <w:r w:rsidRPr="008320A9">
        <w:rPr>
          <w:rFonts w:ascii="Times New Roman" w:hAnsi="Times New Roman" w:cs="Times New Roman"/>
          <w:color w:val="000000"/>
        </w:rPr>
        <w:t>……</w:t>
      </w:r>
      <w:r w:rsidRPr="008320A9">
        <w:rPr>
          <w:rFonts w:ascii="Times New Roman" w:hAnsi="Times New Roman" w:cs="Times New Roman" w:hint="eastAsia"/>
          <w:color w:val="000000"/>
        </w:rPr>
        <w:t>已经多久了</w:t>
      </w:r>
      <w:r w:rsidRPr="008320A9">
        <w:rPr>
          <w:rFonts w:ascii="Times New Roman" w:hAnsi="Times New Roman" w:cs="Times New Roman"/>
          <w:color w:val="000000"/>
        </w:rPr>
        <w:t>”</w:t>
      </w:r>
      <w:r w:rsidRPr="008320A9">
        <w:rPr>
          <w:rFonts w:ascii="Times New Roman" w:hAnsi="Times New Roman" w:cs="Times New Roman" w:hint="eastAsia"/>
          <w:color w:val="000000"/>
        </w:rPr>
        <w:t>。</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hint="eastAsia"/>
          <w:color w:val="000000"/>
        </w:rPr>
        <w:lastRenderedPageBreak/>
        <w:t>●</w:t>
      </w:r>
      <w:r w:rsidRPr="008320A9">
        <w:rPr>
          <w:rFonts w:ascii="Times New Roman" w:hAnsi="Times New Roman" w:cs="Times New Roman"/>
          <w:color w:val="000000"/>
        </w:rPr>
        <w:t xml:space="preserve">It is/has been 5 years since he began to smoke. </w:t>
      </w:r>
    </w:p>
    <w:p w:rsidR="009E1EE0" w:rsidRPr="008320A9" w:rsidRDefault="009E1EE0" w:rsidP="00D25837">
      <w:pPr>
        <w:spacing w:line="293" w:lineRule="auto"/>
        <w:ind w:firstLineChars="100" w:firstLine="210"/>
        <w:rPr>
          <w:rFonts w:ascii="Times New Roman" w:hAnsi="Times New Roman" w:cs="Times New Roman"/>
          <w:color w:val="000000"/>
        </w:rPr>
      </w:pPr>
      <w:r w:rsidRPr="008320A9">
        <w:rPr>
          <w:rFonts w:ascii="Times New Roman" w:hAnsi="Times New Roman" w:cs="Times New Roman" w:hint="eastAsia"/>
          <w:color w:val="000000"/>
        </w:rPr>
        <w:t>他开始吸烟已</w:t>
      </w:r>
      <w:r w:rsidRPr="008320A9">
        <w:rPr>
          <w:rFonts w:ascii="Times New Roman" w:hAnsi="Times New Roman" w:cs="Times New Roman"/>
          <w:color w:val="000000"/>
        </w:rPr>
        <w:t>5</w:t>
      </w:r>
      <w:r w:rsidRPr="008320A9">
        <w:rPr>
          <w:rFonts w:ascii="Times New Roman" w:hAnsi="Times New Roman" w:cs="Times New Roman" w:hint="eastAsia"/>
          <w:color w:val="000000"/>
        </w:rPr>
        <w:t>年了。</w:t>
      </w:r>
    </w:p>
    <w:p w:rsidR="009E1EE0" w:rsidRPr="008320A9" w:rsidRDefault="009E1EE0" w:rsidP="007B43C1">
      <w:pPr>
        <w:spacing w:line="293" w:lineRule="auto"/>
        <w:rPr>
          <w:rFonts w:ascii="Times New Roman" w:hAnsi="Times New Roman" w:cs="Times New Roman"/>
          <w:color w:val="000000"/>
        </w:rPr>
      </w:pP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hint="eastAsia"/>
          <w:color w:val="000000"/>
        </w:rPr>
        <w:t>（</w:t>
      </w:r>
      <w:r w:rsidRPr="008320A9">
        <w:rPr>
          <w:rFonts w:ascii="Times New Roman" w:hAnsi="Times New Roman" w:cs="Times New Roman"/>
          <w:color w:val="000000"/>
        </w:rPr>
        <w:t>2</w:t>
      </w:r>
      <w:r w:rsidRPr="008320A9">
        <w:rPr>
          <w:rFonts w:ascii="Times New Roman" w:hAnsi="Times New Roman" w:cs="Times New Roman" w:hint="eastAsia"/>
          <w:color w:val="000000"/>
        </w:rPr>
        <w:t>）</w:t>
      </w:r>
      <w:r w:rsidRPr="008320A9">
        <w:rPr>
          <w:rFonts w:ascii="Times New Roman" w:hAnsi="Times New Roman" w:cs="Times New Roman"/>
          <w:color w:val="000000"/>
        </w:rPr>
        <w:t>This/It+is/was+the first/second/</w:t>
      </w:r>
      <w:r w:rsidRPr="008320A9">
        <w:rPr>
          <w:rFonts w:ascii="Times New Roman" w:hAnsi="Times New Roman" w:cs="Times New Roman" w:hint="eastAsia"/>
          <w:color w:val="000000"/>
        </w:rPr>
        <w:t>其他序数词</w:t>
      </w:r>
      <w:r w:rsidRPr="008320A9">
        <w:rPr>
          <w:rFonts w:ascii="Times New Roman" w:hAnsi="Times New Roman" w:cs="Times New Roman"/>
          <w:color w:val="000000"/>
        </w:rPr>
        <w:t>/last +time +that+</w:t>
      </w:r>
      <w:r w:rsidRPr="008320A9">
        <w:rPr>
          <w:rFonts w:ascii="Times New Roman" w:hAnsi="Times New Roman" w:cs="Times New Roman" w:hint="eastAsia"/>
          <w:color w:val="000000"/>
        </w:rPr>
        <w:t>现在完成时</w:t>
      </w:r>
      <w:r w:rsidRPr="008320A9">
        <w:rPr>
          <w:rFonts w:ascii="Times New Roman" w:hAnsi="Times New Roman" w:cs="Times New Roman"/>
          <w:color w:val="000000"/>
        </w:rPr>
        <w:t>/</w:t>
      </w:r>
      <w:r w:rsidRPr="008320A9">
        <w:rPr>
          <w:rFonts w:ascii="Times New Roman" w:hAnsi="Times New Roman" w:cs="Times New Roman" w:hint="eastAsia"/>
          <w:color w:val="000000"/>
        </w:rPr>
        <w:t>过去完成时。</w:t>
      </w:r>
      <w:r w:rsidRPr="008320A9">
        <w:rPr>
          <w:rFonts w:ascii="Times New Roman" w:hAnsi="Times New Roman" w:cs="Times New Roman"/>
          <w:color w:val="000000"/>
        </w:rPr>
        <w:t xml:space="preserve">   </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hint="eastAsia"/>
          <w:color w:val="000000"/>
        </w:rPr>
        <w:t>●</w:t>
      </w:r>
      <w:r w:rsidRPr="008320A9">
        <w:rPr>
          <w:rFonts w:ascii="Times New Roman" w:hAnsi="Times New Roman" w:cs="Times New Roman"/>
          <w:color w:val="000000"/>
        </w:rPr>
        <w:t>This is the first time I have come here.</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  </w:t>
      </w:r>
      <w:r w:rsidRPr="008320A9">
        <w:rPr>
          <w:rFonts w:ascii="Times New Roman" w:hAnsi="Times New Roman" w:cs="Times New Roman" w:hint="eastAsia"/>
          <w:color w:val="000000"/>
        </w:rPr>
        <w:t>这是我第一次来这。</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hint="eastAsia"/>
          <w:color w:val="000000"/>
        </w:rPr>
        <w:t>●</w:t>
      </w:r>
      <w:r w:rsidRPr="008320A9">
        <w:rPr>
          <w:rFonts w:ascii="Times New Roman" w:hAnsi="Times New Roman" w:cs="Times New Roman"/>
          <w:color w:val="000000"/>
        </w:rPr>
        <w:t>It was the third time that he had made the same mistake.</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  </w:t>
      </w:r>
      <w:r w:rsidRPr="008320A9">
        <w:rPr>
          <w:rFonts w:ascii="Times New Roman" w:hAnsi="Times New Roman" w:cs="Times New Roman" w:hint="eastAsia"/>
          <w:color w:val="000000"/>
        </w:rPr>
        <w:t>那是他第三次犯过同样的错误了。</w:t>
      </w:r>
    </w:p>
    <w:p w:rsidR="009E1EE0" w:rsidRPr="008320A9" w:rsidRDefault="009E1EE0" w:rsidP="007B43C1">
      <w:pPr>
        <w:spacing w:line="293" w:lineRule="auto"/>
        <w:rPr>
          <w:rFonts w:ascii="Times New Roman" w:hAnsi="Times New Roman" w:cs="Times New Roman"/>
          <w:color w:val="000000"/>
        </w:rPr>
      </w:pP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hint="eastAsia"/>
          <w:color w:val="000000"/>
        </w:rPr>
        <w:t>（</w:t>
      </w:r>
      <w:r w:rsidRPr="008320A9">
        <w:rPr>
          <w:rFonts w:ascii="Times New Roman" w:hAnsi="Times New Roman" w:cs="Times New Roman"/>
          <w:color w:val="000000"/>
        </w:rPr>
        <w:t>3</w:t>
      </w:r>
      <w:r w:rsidRPr="008320A9">
        <w:rPr>
          <w:rFonts w:ascii="Times New Roman" w:hAnsi="Times New Roman" w:cs="Times New Roman" w:hint="eastAsia"/>
          <w:color w:val="000000"/>
        </w:rPr>
        <w:t>）</w:t>
      </w:r>
      <w:r w:rsidRPr="008320A9">
        <w:rPr>
          <w:rFonts w:ascii="Times New Roman" w:hAnsi="Times New Roman" w:cs="Times New Roman"/>
          <w:color w:val="000000"/>
        </w:rPr>
        <w:t>This/It+is/was+ (one of) the most/best(</w:t>
      </w:r>
      <w:r w:rsidRPr="008320A9">
        <w:rPr>
          <w:rFonts w:ascii="Times New Roman" w:hAnsi="Times New Roman" w:cs="Times New Roman" w:hint="eastAsia"/>
          <w:color w:val="000000"/>
        </w:rPr>
        <w:t>形容词最高级</w:t>
      </w:r>
      <w:r w:rsidRPr="008320A9">
        <w:rPr>
          <w:rFonts w:ascii="Times New Roman" w:hAnsi="Times New Roman" w:cs="Times New Roman"/>
          <w:color w:val="000000"/>
        </w:rPr>
        <w:t>)+n.(pl.)+that+</w:t>
      </w:r>
      <w:r w:rsidRPr="008320A9">
        <w:rPr>
          <w:rFonts w:ascii="Times New Roman" w:hAnsi="Times New Roman" w:cs="Times New Roman" w:hint="eastAsia"/>
          <w:color w:val="000000"/>
        </w:rPr>
        <w:t>完成时。</w:t>
      </w:r>
      <w:r w:rsidRPr="008320A9">
        <w:rPr>
          <w:rFonts w:ascii="Times New Roman" w:hAnsi="Times New Roman" w:cs="Times New Roman"/>
          <w:color w:val="000000"/>
        </w:rPr>
        <w:t xml:space="preserve"> </w:t>
      </w:r>
      <w:r w:rsidRPr="008320A9">
        <w:rPr>
          <w:rFonts w:ascii="Times New Roman" w:hAnsi="Times New Roman" w:cs="Times New Roman" w:hint="eastAsia"/>
          <w:color w:val="000000"/>
        </w:rPr>
        <w:t>如</w:t>
      </w:r>
      <w:r w:rsidRPr="008320A9">
        <w:rPr>
          <w:rFonts w:ascii="Times New Roman" w:hAnsi="Times New Roman" w:cs="Times New Roman"/>
          <w:color w:val="000000"/>
        </w:rPr>
        <w:t xml:space="preserve">: </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hint="eastAsia"/>
          <w:color w:val="000000"/>
        </w:rPr>
        <w:t>●</w:t>
      </w:r>
      <w:r w:rsidRPr="008320A9">
        <w:rPr>
          <w:rFonts w:ascii="Times New Roman" w:hAnsi="Times New Roman" w:cs="Times New Roman"/>
          <w:color w:val="000000"/>
        </w:rPr>
        <w:t>This is the most delicious food that I have ever eaten.</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  </w:t>
      </w:r>
      <w:r w:rsidRPr="008320A9">
        <w:rPr>
          <w:rFonts w:ascii="Times New Roman" w:hAnsi="Times New Roman" w:cs="Times New Roman" w:hint="eastAsia"/>
          <w:color w:val="000000"/>
        </w:rPr>
        <w:t>这是我吃过的最好吃的食物。</w:t>
      </w:r>
    </w:p>
    <w:p w:rsidR="009E1EE0" w:rsidRPr="008320A9" w:rsidRDefault="009E1EE0" w:rsidP="007B43C1">
      <w:pPr>
        <w:spacing w:line="293" w:lineRule="auto"/>
        <w:rPr>
          <w:rFonts w:ascii="Times New Roman" w:hAnsi="Times New Roman" w:cs="Times New Roman"/>
          <w:color w:val="000000"/>
        </w:rPr>
      </w:pP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hint="eastAsia"/>
          <w:color w:val="000000"/>
        </w:rPr>
        <w:t>【巩固练习】</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hint="eastAsia"/>
          <w:color w:val="000000"/>
        </w:rPr>
        <w:t>一、选择题</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1.Have you finished you homework? Not </w:t>
      </w:r>
      <w:r w:rsidRPr="008320A9">
        <w:rPr>
          <w:rFonts w:ascii="Times New Roman" w:hAnsi="Times New Roman" w:cs="Times New Roman"/>
          <w:color w:val="000000"/>
          <w:u w:val="single"/>
        </w:rPr>
        <w:t xml:space="preserve">    </w:t>
      </w:r>
      <w:r w:rsidRPr="008320A9">
        <w:rPr>
          <w:rFonts w:ascii="Times New Roman" w:hAnsi="Times New Roman" w:cs="Times New Roman"/>
          <w:color w:val="000000"/>
        </w:rPr>
        <w:t>.</w:t>
      </w:r>
    </w:p>
    <w:p w:rsidR="009E1EE0" w:rsidRPr="008320A9" w:rsidRDefault="009E1EE0" w:rsidP="00D25837">
      <w:pPr>
        <w:spacing w:line="293" w:lineRule="auto"/>
        <w:ind w:firstLineChars="100" w:firstLine="210"/>
        <w:rPr>
          <w:rFonts w:ascii="Times New Roman" w:hAnsi="Times New Roman" w:cs="Times New Roman"/>
          <w:color w:val="000000"/>
        </w:rPr>
      </w:pPr>
      <w:r w:rsidRPr="008320A9">
        <w:rPr>
          <w:rFonts w:ascii="Times New Roman" w:hAnsi="Times New Roman" w:cs="Times New Roman"/>
          <w:color w:val="000000"/>
        </w:rPr>
        <w:t xml:space="preserve">A.ever    </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 xml:space="preserve">B.already    </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 xml:space="preserve">C.yet     </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D.just</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2.Have you finihed your homework </w:t>
      </w:r>
      <w:r w:rsidRPr="008320A9">
        <w:rPr>
          <w:rFonts w:ascii="Times New Roman" w:hAnsi="Times New Roman" w:cs="Times New Roman"/>
          <w:color w:val="000000"/>
          <w:u w:val="single"/>
        </w:rPr>
        <w:t xml:space="preserve">    </w:t>
      </w:r>
      <w:r w:rsidRPr="008320A9">
        <w:rPr>
          <w:rFonts w:ascii="Times New Roman" w:hAnsi="Times New Roman" w:cs="Times New Roman"/>
          <w:color w:val="000000"/>
        </w:rPr>
        <w:t xml:space="preserve">? Yes,I've done that </w:t>
      </w:r>
      <w:r w:rsidRPr="008320A9">
        <w:rPr>
          <w:rFonts w:ascii="Times New Roman" w:hAnsi="Times New Roman" w:cs="Times New Roman"/>
          <w:color w:val="000000"/>
          <w:u w:val="single"/>
        </w:rPr>
        <w:t xml:space="preserve">   </w:t>
      </w:r>
    </w:p>
    <w:p w:rsidR="009E1EE0" w:rsidRPr="008320A9" w:rsidRDefault="009E1EE0" w:rsidP="00D25837">
      <w:pPr>
        <w:spacing w:line="293" w:lineRule="auto"/>
        <w:ind w:firstLineChars="100" w:firstLine="210"/>
        <w:rPr>
          <w:rFonts w:ascii="Times New Roman" w:hAnsi="Times New Roman" w:cs="Times New Roman"/>
          <w:color w:val="000000"/>
        </w:rPr>
      </w:pPr>
      <w:r w:rsidRPr="008320A9">
        <w:rPr>
          <w:rFonts w:ascii="Times New Roman" w:hAnsi="Times New Roman" w:cs="Times New Roman"/>
          <w:color w:val="000000"/>
        </w:rPr>
        <w:t xml:space="preserve">A.yet,already   </w:t>
      </w:r>
      <w:r w:rsidRPr="008320A9">
        <w:rPr>
          <w:rFonts w:ascii="Times New Roman" w:hAnsi="Times New Roman" w:cs="Times New Roman"/>
          <w:color w:val="000000"/>
        </w:rPr>
        <w:tab/>
      </w:r>
      <w:r w:rsidRPr="008320A9">
        <w:rPr>
          <w:rFonts w:ascii="Times New Roman" w:hAnsi="Times New Roman" w:cs="Times New Roman"/>
          <w:color w:val="000000"/>
        </w:rPr>
        <w:tab/>
        <w:t xml:space="preserve">B.ever,never   </w:t>
      </w:r>
      <w:r w:rsidRPr="008320A9">
        <w:rPr>
          <w:rFonts w:ascii="Times New Roman" w:hAnsi="Times New Roman" w:cs="Times New Roman"/>
          <w:color w:val="000000"/>
        </w:rPr>
        <w:tab/>
      </w:r>
      <w:r w:rsidRPr="008320A9">
        <w:rPr>
          <w:rFonts w:ascii="Times New Roman" w:hAnsi="Times New Roman" w:cs="Times New Roman"/>
          <w:color w:val="000000"/>
        </w:rPr>
        <w:tab/>
        <w:t xml:space="preserve">C.already,yet   </w:t>
      </w:r>
      <w:r w:rsidRPr="008320A9">
        <w:rPr>
          <w:rFonts w:ascii="Times New Roman" w:hAnsi="Times New Roman" w:cs="Times New Roman"/>
          <w:color w:val="000000"/>
        </w:rPr>
        <w:tab/>
      </w:r>
      <w:r w:rsidRPr="008320A9">
        <w:rPr>
          <w:rFonts w:ascii="Times New Roman" w:hAnsi="Times New Roman" w:cs="Times New Roman"/>
          <w:color w:val="000000"/>
        </w:rPr>
        <w:tab/>
        <w:t>D.still,just</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3.His father joined the party </w:t>
      </w:r>
      <w:r w:rsidRPr="008320A9">
        <w:rPr>
          <w:rFonts w:ascii="Times New Roman" w:hAnsi="Times New Roman" w:cs="Times New Roman"/>
          <w:color w:val="000000"/>
          <w:u w:val="single"/>
        </w:rPr>
        <w:t xml:space="preserve">        </w:t>
      </w:r>
    </w:p>
    <w:p w:rsidR="009E1EE0" w:rsidRPr="008320A9" w:rsidRDefault="009E1EE0" w:rsidP="00D25837">
      <w:pPr>
        <w:spacing w:line="293" w:lineRule="auto"/>
        <w:ind w:firstLineChars="100" w:firstLine="210"/>
        <w:rPr>
          <w:rFonts w:ascii="Times New Roman" w:hAnsi="Times New Roman" w:cs="Times New Roman"/>
          <w:color w:val="000000"/>
        </w:rPr>
      </w:pPr>
      <w:r w:rsidRPr="008320A9">
        <w:rPr>
          <w:rFonts w:ascii="Times New Roman" w:hAnsi="Times New Roman" w:cs="Times New Roman"/>
          <w:color w:val="000000"/>
        </w:rPr>
        <w:t xml:space="preserve">A.for three years  </w:t>
      </w:r>
      <w:r w:rsidRPr="008320A9">
        <w:rPr>
          <w:rFonts w:ascii="Times New Roman" w:hAnsi="Times New Roman" w:cs="Times New Roman"/>
          <w:color w:val="000000"/>
        </w:rPr>
        <w:tab/>
        <w:t xml:space="preserve">B.since three years ago </w:t>
      </w:r>
      <w:r w:rsidRPr="008320A9">
        <w:rPr>
          <w:rFonts w:ascii="Times New Roman" w:hAnsi="Times New Roman" w:cs="Times New Roman"/>
          <w:color w:val="000000"/>
        </w:rPr>
        <w:tab/>
        <w:t xml:space="preserve">C.three years ago  </w:t>
      </w:r>
      <w:r w:rsidRPr="008320A9">
        <w:rPr>
          <w:rFonts w:ascii="Times New Roman" w:hAnsi="Times New Roman" w:cs="Times New Roman"/>
          <w:color w:val="000000"/>
        </w:rPr>
        <w:tab/>
      </w:r>
      <w:r w:rsidRPr="008320A9">
        <w:rPr>
          <w:rFonts w:ascii="Times New Roman" w:hAnsi="Times New Roman" w:cs="Times New Roman"/>
          <w:color w:val="000000"/>
        </w:rPr>
        <w:tab/>
        <w:t>D.in two years' time</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4.Jim's been to the Great wall before, </w:t>
      </w:r>
      <w:r w:rsidRPr="008320A9">
        <w:rPr>
          <w:rFonts w:ascii="Times New Roman" w:hAnsi="Times New Roman" w:cs="Times New Roman"/>
          <w:color w:val="000000"/>
          <w:u w:val="single"/>
        </w:rPr>
        <w:t xml:space="preserve">      </w:t>
      </w:r>
      <w:r w:rsidRPr="008320A9">
        <w:rPr>
          <w:rFonts w:ascii="Times New Roman" w:hAnsi="Times New Roman" w:cs="Times New Roman"/>
          <w:color w:val="000000"/>
        </w:rPr>
        <w:t>?</w:t>
      </w:r>
    </w:p>
    <w:p w:rsidR="009E1EE0" w:rsidRPr="008320A9" w:rsidRDefault="009E1EE0" w:rsidP="00D25837">
      <w:pPr>
        <w:spacing w:line="293" w:lineRule="auto"/>
        <w:ind w:firstLineChars="100" w:firstLine="210"/>
        <w:rPr>
          <w:rFonts w:ascii="Times New Roman" w:hAnsi="Times New Roman" w:cs="Times New Roman"/>
          <w:color w:val="000000"/>
        </w:rPr>
      </w:pPr>
      <w:r w:rsidRPr="008320A9">
        <w:rPr>
          <w:rFonts w:ascii="Times New Roman" w:hAnsi="Times New Roman" w:cs="Times New Roman"/>
          <w:color w:val="000000"/>
        </w:rPr>
        <w:t xml:space="preserve">A.isn't   </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 xml:space="preserve">B.wasn't    </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 xml:space="preserve">C.hasn't    </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D.doesn't</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5.She's never been to  England, </w:t>
      </w:r>
      <w:r w:rsidRPr="008320A9">
        <w:rPr>
          <w:rFonts w:ascii="Times New Roman" w:hAnsi="Times New Roman" w:cs="Times New Roman"/>
          <w:color w:val="000000"/>
          <w:u w:val="single"/>
        </w:rPr>
        <w:t xml:space="preserve">     </w:t>
      </w:r>
      <w:r w:rsidRPr="008320A9">
        <w:rPr>
          <w:rFonts w:ascii="Times New Roman" w:hAnsi="Times New Roman" w:cs="Times New Roman"/>
          <w:color w:val="000000"/>
        </w:rPr>
        <w:t>she?</w:t>
      </w:r>
    </w:p>
    <w:p w:rsidR="009E1EE0" w:rsidRPr="008320A9" w:rsidRDefault="009E1EE0" w:rsidP="00D25837">
      <w:pPr>
        <w:spacing w:line="293" w:lineRule="auto"/>
        <w:ind w:firstLineChars="100" w:firstLine="210"/>
        <w:rPr>
          <w:rFonts w:ascii="Times New Roman" w:hAnsi="Times New Roman" w:cs="Times New Roman"/>
          <w:color w:val="000000"/>
        </w:rPr>
      </w:pPr>
      <w:r w:rsidRPr="008320A9">
        <w:rPr>
          <w:rFonts w:ascii="Times New Roman" w:hAnsi="Times New Roman" w:cs="Times New Roman"/>
          <w:color w:val="000000"/>
        </w:rPr>
        <w:t xml:space="preserve">A. has   </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 xml:space="preserve">B. hasn't   </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 xml:space="preserve">C. isn't    </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D is</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6.Have you finsheed your homework? Yes,I </w:t>
      </w:r>
      <w:r w:rsidRPr="008320A9">
        <w:rPr>
          <w:rFonts w:ascii="Times New Roman" w:hAnsi="Times New Roman" w:cs="Times New Roman"/>
          <w:color w:val="000000"/>
          <w:u w:val="single"/>
        </w:rPr>
        <w:t xml:space="preserve">      </w:t>
      </w:r>
      <w:r w:rsidRPr="008320A9">
        <w:rPr>
          <w:rFonts w:ascii="Times New Roman" w:hAnsi="Times New Roman" w:cs="Times New Roman"/>
          <w:color w:val="000000"/>
        </w:rPr>
        <w:t>it last night.</w:t>
      </w:r>
    </w:p>
    <w:p w:rsidR="009E1EE0" w:rsidRPr="008320A9" w:rsidRDefault="009E1EE0" w:rsidP="00D25837">
      <w:pPr>
        <w:spacing w:line="293" w:lineRule="auto"/>
        <w:ind w:firstLineChars="100" w:firstLine="210"/>
        <w:rPr>
          <w:rFonts w:ascii="Times New Roman" w:hAnsi="Times New Roman" w:cs="Times New Roman"/>
          <w:color w:val="000000"/>
        </w:rPr>
      </w:pPr>
      <w:r w:rsidRPr="008320A9">
        <w:rPr>
          <w:rFonts w:ascii="Times New Roman" w:hAnsi="Times New Roman" w:cs="Times New Roman"/>
          <w:color w:val="000000"/>
        </w:rPr>
        <w:t xml:space="preserve">A.finish   </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 xml:space="preserve">B.finished   </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 xml:space="preserve">C.have finished    </w:t>
      </w:r>
      <w:r w:rsidRPr="008320A9">
        <w:rPr>
          <w:rFonts w:ascii="Times New Roman" w:hAnsi="Times New Roman" w:cs="Times New Roman"/>
          <w:color w:val="000000"/>
        </w:rPr>
        <w:tab/>
        <w:t>D.will finish</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7. He </w:t>
      </w:r>
      <w:r w:rsidRPr="008320A9">
        <w:rPr>
          <w:rFonts w:ascii="Times New Roman" w:hAnsi="Times New Roman" w:cs="Times New Roman"/>
          <w:color w:val="000000"/>
          <w:u w:val="single"/>
        </w:rPr>
        <w:t xml:space="preserve">   </w:t>
      </w:r>
      <w:r w:rsidRPr="008320A9">
        <w:rPr>
          <w:rFonts w:ascii="Times New Roman" w:hAnsi="Times New Roman" w:cs="Times New Roman"/>
          <w:color w:val="000000"/>
        </w:rPr>
        <w:t xml:space="preserve"> his home for ten years.</w:t>
      </w:r>
    </w:p>
    <w:p w:rsidR="009E1EE0" w:rsidRPr="008320A9" w:rsidRDefault="009E1EE0" w:rsidP="00D25837">
      <w:pPr>
        <w:spacing w:line="293" w:lineRule="auto"/>
        <w:ind w:firstLineChars="100" w:firstLine="210"/>
        <w:rPr>
          <w:rFonts w:ascii="Times New Roman" w:hAnsi="Times New Roman" w:cs="Times New Roman"/>
          <w:color w:val="000000"/>
        </w:rPr>
      </w:pPr>
      <w:r w:rsidRPr="008320A9">
        <w:rPr>
          <w:rFonts w:ascii="Times New Roman" w:hAnsi="Times New Roman" w:cs="Times New Roman"/>
          <w:color w:val="000000"/>
        </w:rPr>
        <w:t xml:space="preserve">A.has left    </w:t>
      </w:r>
      <w:r w:rsidRPr="008320A9">
        <w:rPr>
          <w:rFonts w:ascii="Times New Roman" w:hAnsi="Times New Roman" w:cs="Times New Roman"/>
          <w:color w:val="000000"/>
        </w:rPr>
        <w:tab/>
      </w:r>
      <w:r w:rsidRPr="008320A9">
        <w:rPr>
          <w:rFonts w:ascii="Times New Roman" w:hAnsi="Times New Roman" w:cs="Times New Roman"/>
          <w:color w:val="000000"/>
        </w:rPr>
        <w:tab/>
        <w:t xml:space="preserve">B.left from   </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 xml:space="preserve">C.has been away from  </w:t>
      </w:r>
      <w:r w:rsidRPr="008320A9">
        <w:rPr>
          <w:rFonts w:ascii="Times New Roman" w:hAnsi="Times New Roman" w:cs="Times New Roman"/>
          <w:color w:val="000000"/>
        </w:rPr>
        <w:tab/>
        <w:t>D.was away from</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8.Lihua's brother has </w:t>
      </w:r>
      <w:r w:rsidRPr="008320A9">
        <w:rPr>
          <w:rFonts w:ascii="Times New Roman" w:hAnsi="Times New Roman" w:cs="Times New Roman"/>
          <w:color w:val="000000"/>
          <w:u w:val="single"/>
        </w:rPr>
        <w:t xml:space="preserve">    </w:t>
      </w:r>
      <w:r w:rsidRPr="008320A9">
        <w:rPr>
          <w:rFonts w:ascii="Times New Roman" w:hAnsi="Times New Roman" w:cs="Times New Roman"/>
          <w:color w:val="000000"/>
        </w:rPr>
        <w:t>for two years.</w:t>
      </w:r>
    </w:p>
    <w:p w:rsidR="009E1EE0" w:rsidRPr="008320A9" w:rsidRDefault="009E1EE0" w:rsidP="00D25837">
      <w:pPr>
        <w:spacing w:line="293" w:lineRule="auto"/>
        <w:ind w:firstLineChars="100" w:firstLine="210"/>
        <w:rPr>
          <w:rFonts w:ascii="Times New Roman" w:hAnsi="Times New Roman" w:cs="Times New Roman"/>
          <w:color w:val="000000"/>
        </w:rPr>
      </w:pPr>
      <w:r w:rsidRPr="008320A9">
        <w:rPr>
          <w:rFonts w:ascii="Times New Roman" w:hAnsi="Times New Roman" w:cs="Times New Roman"/>
          <w:color w:val="000000"/>
        </w:rPr>
        <w:t xml:space="preserve">A.joined the army   </w:t>
      </w:r>
      <w:r w:rsidRPr="008320A9">
        <w:rPr>
          <w:rFonts w:ascii="Times New Roman" w:hAnsi="Times New Roman" w:cs="Times New Roman"/>
          <w:color w:val="000000"/>
        </w:rPr>
        <w:tab/>
        <w:t xml:space="preserve">B.been an army   </w:t>
      </w:r>
      <w:r w:rsidRPr="008320A9">
        <w:rPr>
          <w:rFonts w:ascii="Times New Roman" w:hAnsi="Times New Roman" w:cs="Times New Roman"/>
          <w:color w:val="000000"/>
        </w:rPr>
        <w:tab/>
      </w:r>
      <w:r w:rsidRPr="008320A9">
        <w:rPr>
          <w:rFonts w:ascii="Times New Roman" w:hAnsi="Times New Roman" w:cs="Times New Roman"/>
          <w:color w:val="000000"/>
        </w:rPr>
        <w:tab/>
        <w:t xml:space="preserve">C.become a soldier    </w:t>
      </w:r>
      <w:r w:rsidRPr="008320A9">
        <w:rPr>
          <w:rFonts w:ascii="Times New Roman" w:hAnsi="Times New Roman" w:cs="Times New Roman"/>
          <w:color w:val="000000"/>
        </w:rPr>
        <w:tab/>
        <w:t>D.been in the army</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9.He hasn't </w:t>
      </w:r>
      <w:r w:rsidRPr="008320A9">
        <w:rPr>
          <w:rFonts w:ascii="Times New Roman" w:hAnsi="Times New Roman" w:cs="Times New Roman"/>
          <w:color w:val="000000"/>
          <w:u w:val="single"/>
        </w:rPr>
        <w:t xml:space="preserve">     </w:t>
      </w:r>
      <w:r w:rsidRPr="008320A9">
        <w:rPr>
          <w:rFonts w:ascii="Times New Roman" w:hAnsi="Times New Roman" w:cs="Times New Roman"/>
          <w:color w:val="000000"/>
        </w:rPr>
        <w:t>Quanzhou ever since he left school.</w:t>
      </w:r>
    </w:p>
    <w:p w:rsidR="009E1EE0" w:rsidRPr="008320A9" w:rsidRDefault="009E1EE0" w:rsidP="00D25837">
      <w:pPr>
        <w:spacing w:line="293" w:lineRule="auto"/>
        <w:ind w:firstLineChars="100" w:firstLine="210"/>
        <w:rPr>
          <w:rFonts w:ascii="Times New Roman" w:hAnsi="Times New Roman" w:cs="Times New Roman"/>
          <w:color w:val="000000"/>
        </w:rPr>
      </w:pPr>
      <w:r w:rsidRPr="008320A9">
        <w:rPr>
          <w:rFonts w:ascii="Times New Roman" w:hAnsi="Times New Roman" w:cs="Times New Roman"/>
          <w:color w:val="000000"/>
        </w:rPr>
        <w:t xml:space="preserve">A.left   </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 xml:space="preserve">B.been away    </w:t>
      </w:r>
      <w:r w:rsidRPr="008320A9">
        <w:rPr>
          <w:rFonts w:ascii="Times New Roman" w:hAnsi="Times New Roman" w:cs="Times New Roman"/>
          <w:color w:val="000000"/>
        </w:rPr>
        <w:tab/>
      </w:r>
      <w:r w:rsidRPr="008320A9">
        <w:rPr>
          <w:rFonts w:ascii="Times New Roman" w:hAnsi="Times New Roman" w:cs="Times New Roman"/>
          <w:color w:val="000000"/>
        </w:rPr>
        <w:tab/>
        <w:t xml:space="preserve">C.been    </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D.away</w:t>
      </w:r>
    </w:p>
    <w:p w:rsidR="009E1EE0" w:rsidRPr="008320A9" w:rsidRDefault="009E1EE0" w:rsidP="007B43C1">
      <w:pPr>
        <w:spacing w:line="293" w:lineRule="auto"/>
        <w:rPr>
          <w:rFonts w:ascii="Times New Roman" w:hAnsi="Times New Roman" w:cs="Times New Roman"/>
          <w:color w:val="000000"/>
          <w:u w:val="single"/>
        </w:rPr>
      </w:pPr>
      <w:r w:rsidRPr="008320A9">
        <w:rPr>
          <w:rFonts w:ascii="Times New Roman" w:hAnsi="Times New Roman" w:cs="Times New Roman"/>
          <w:color w:val="000000"/>
          <w:u w:val="single"/>
        </w:rPr>
        <w:t>Keys: 1. C 2. A 3. C 4. C 5. A  6. B 7. C 8. D 9. B</w:t>
      </w:r>
    </w:p>
    <w:p w:rsidR="009E1EE0" w:rsidRPr="008320A9" w:rsidRDefault="009E1EE0" w:rsidP="007B43C1">
      <w:pPr>
        <w:spacing w:line="293" w:lineRule="auto"/>
        <w:rPr>
          <w:rFonts w:ascii="Times New Roman" w:hAnsi="Times New Roman" w:cs="Times New Roman"/>
          <w:color w:val="000000"/>
        </w:rPr>
      </w:pP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hint="eastAsia"/>
          <w:color w:val="000000"/>
        </w:rPr>
        <w:t>二、用</w:t>
      </w:r>
      <w:r w:rsidRPr="008320A9">
        <w:rPr>
          <w:rFonts w:ascii="Times New Roman" w:hAnsi="Times New Roman" w:cs="Times New Roman"/>
          <w:color w:val="000000"/>
        </w:rPr>
        <w:t>have(has)been</w:t>
      </w:r>
      <w:r w:rsidRPr="008320A9">
        <w:rPr>
          <w:rFonts w:ascii="Times New Roman" w:hAnsi="Times New Roman" w:cs="Times New Roman" w:hint="eastAsia"/>
          <w:color w:val="000000"/>
        </w:rPr>
        <w:t>或</w:t>
      </w:r>
      <w:r w:rsidRPr="008320A9">
        <w:rPr>
          <w:rFonts w:ascii="Times New Roman" w:hAnsi="Times New Roman" w:cs="Times New Roman"/>
          <w:color w:val="000000"/>
        </w:rPr>
        <w:t>have(has)gone</w:t>
      </w:r>
      <w:r w:rsidRPr="008320A9">
        <w:rPr>
          <w:rFonts w:ascii="Times New Roman" w:hAnsi="Times New Roman" w:cs="Times New Roman" w:hint="eastAsia"/>
          <w:color w:val="000000"/>
        </w:rPr>
        <w:t>填空</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lastRenderedPageBreak/>
        <w:t xml:space="preserve">A:Where____Li Fei____?   </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B:He_____to Hainan Island.</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A:How long____he____there?  </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B:He_______there for three days.</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A:How mang times _____Li Fei____to that place?   </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B:He _____there only once.</w:t>
      </w:r>
    </w:p>
    <w:p w:rsidR="009E1EE0" w:rsidRPr="008320A9" w:rsidRDefault="009E1EE0" w:rsidP="007B43C1">
      <w:pPr>
        <w:spacing w:line="293" w:lineRule="auto"/>
        <w:rPr>
          <w:rFonts w:ascii="Times New Roman" w:hAnsi="Times New Roman" w:cs="Times New Roman"/>
          <w:color w:val="000000"/>
          <w:u w:val="single"/>
        </w:rPr>
      </w:pPr>
      <w:r w:rsidRPr="008320A9">
        <w:rPr>
          <w:rFonts w:ascii="Times New Roman" w:hAnsi="Times New Roman" w:cs="Times New Roman"/>
          <w:color w:val="000000"/>
          <w:u w:val="single"/>
        </w:rPr>
        <w:t>Keys: 1. has... gone to / has gone  2. has... been / has been  3. has... been / has been</w:t>
      </w:r>
    </w:p>
    <w:p w:rsidR="009E1EE0" w:rsidRPr="008320A9" w:rsidRDefault="009E1EE0" w:rsidP="007B43C1">
      <w:pPr>
        <w:spacing w:line="293" w:lineRule="auto"/>
        <w:rPr>
          <w:rFonts w:ascii="Times New Roman" w:hAnsi="Times New Roman" w:cs="Times New Roman"/>
          <w:color w:val="000000"/>
        </w:rPr>
      </w:pP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hint="eastAsia"/>
          <w:color w:val="000000"/>
        </w:rPr>
        <w:t>三、</w:t>
      </w:r>
      <w:r w:rsidRPr="008320A9">
        <w:rPr>
          <w:rFonts w:ascii="Times New Roman" w:hAnsi="Times New Roman" w:cs="Times New Roman"/>
          <w:color w:val="000000"/>
        </w:rPr>
        <w:t>.</w:t>
      </w:r>
      <w:r w:rsidRPr="008320A9">
        <w:rPr>
          <w:rFonts w:ascii="Times New Roman" w:hAnsi="Times New Roman" w:cs="Times New Roman" w:hint="eastAsia"/>
          <w:color w:val="000000"/>
        </w:rPr>
        <w:t>用</w:t>
      </w:r>
      <w:r w:rsidRPr="008320A9">
        <w:rPr>
          <w:rFonts w:ascii="Times New Roman" w:hAnsi="Times New Roman" w:cs="Times New Roman"/>
          <w:color w:val="000000"/>
        </w:rPr>
        <w:t>have/has been to/in,have gone to</w:t>
      </w:r>
      <w:r w:rsidRPr="008320A9">
        <w:rPr>
          <w:rFonts w:ascii="Times New Roman" w:hAnsi="Times New Roman" w:cs="Times New Roman" w:hint="eastAsia"/>
          <w:color w:val="000000"/>
        </w:rPr>
        <w:t>的各种形式填空</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1.Where is Jack? He___his country.</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2.John____England since he came back.</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3.How long____have____this village?</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4.The Smiths____Beijingfor years.</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5.____you ever ___America?--Yes,I____there many times.</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6.I___this school since three years ago.</w:t>
      </w:r>
    </w:p>
    <w:p w:rsidR="009E1EE0" w:rsidRPr="008320A9" w:rsidRDefault="009E1EE0" w:rsidP="007B43C1">
      <w:pPr>
        <w:spacing w:line="293" w:lineRule="auto"/>
        <w:rPr>
          <w:rFonts w:ascii="Times New Roman" w:hAnsi="Times New Roman" w:cs="Times New Roman"/>
          <w:color w:val="000000"/>
          <w:u w:val="single"/>
        </w:rPr>
      </w:pPr>
      <w:r w:rsidRPr="008320A9">
        <w:rPr>
          <w:rFonts w:ascii="Times New Roman" w:hAnsi="Times New Roman" w:cs="Times New Roman"/>
          <w:color w:val="000000"/>
          <w:u w:val="single"/>
        </w:rPr>
        <w:t>Keys: 1. has gone to  2. has been in  3. has? / have?... been in   4. have been in  5. Have... been to / have been  6. have been in</w:t>
      </w:r>
    </w:p>
    <w:p w:rsidR="009E1EE0" w:rsidRPr="008320A9" w:rsidRDefault="009E1EE0" w:rsidP="007B43C1">
      <w:pPr>
        <w:spacing w:line="293" w:lineRule="auto"/>
        <w:rPr>
          <w:rFonts w:ascii="Times New Roman" w:hAnsi="Times New Roman" w:cs="Times New Roman"/>
          <w:color w:val="000000"/>
        </w:rPr>
      </w:pPr>
    </w:p>
    <w:p w:rsidR="009E1EE0" w:rsidRPr="008320A9" w:rsidRDefault="009E1EE0" w:rsidP="007B43C1">
      <w:pPr>
        <w:spacing w:line="293" w:lineRule="auto"/>
        <w:rPr>
          <w:rFonts w:ascii="Times New Roman" w:hAnsi="Times New Roman" w:cs="Times New Roman"/>
          <w:b/>
          <w:color w:val="000000"/>
        </w:rPr>
      </w:pPr>
      <w:r w:rsidRPr="008320A9">
        <w:rPr>
          <w:rFonts w:ascii="Times New Roman" w:hAnsi="Times New Roman" w:cs="Times New Roman" w:hint="eastAsia"/>
          <w:b/>
          <w:color w:val="000000"/>
        </w:rPr>
        <w:t>（二）形容词、副词比较级和最高级</w:t>
      </w:r>
    </w:p>
    <w:p w:rsidR="009E1EE0" w:rsidRPr="008320A9" w:rsidRDefault="009E1EE0" w:rsidP="007B43C1">
      <w:pPr>
        <w:spacing w:line="293" w:lineRule="auto"/>
        <w:rPr>
          <w:rFonts w:ascii="Times New Roman" w:hAnsi="Times New Roman" w:cs="Times New Roman"/>
          <w:b/>
          <w:bCs/>
          <w:color w:val="000000"/>
          <w:kern w:val="0"/>
        </w:rPr>
      </w:pPr>
      <w:r w:rsidRPr="008320A9">
        <w:rPr>
          <w:rFonts w:ascii="Times New Roman" w:hAnsi="Times New Roman" w:cs="Times New Roman" w:hint="eastAsia"/>
          <w:b/>
          <w:bCs/>
          <w:color w:val="000000"/>
          <w:kern w:val="0"/>
        </w:rPr>
        <w:t>一、变化规律</w:t>
      </w:r>
    </w:p>
    <w:p w:rsidR="009E1EE0" w:rsidRPr="008320A9" w:rsidRDefault="009E1EE0" w:rsidP="007B43C1">
      <w:pPr>
        <w:adjustRightInd w:val="0"/>
        <w:snapToGrid w:val="0"/>
        <w:spacing w:line="293" w:lineRule="auto"/>
        <w:jc w:val="left"/>
        <w:rPr>
          <w:rFonts w:ascii="Times New Roman" w:hAnsi="Times New Roman" w:cs="Times New Roman"/>
          <w:color w:val="000000"/>
          <w:kern w:val="0"/>
        </w:rPr>
      </w:pPr>
      <w:r w:rsidRPr="008320A9">
        <w:rPr>
          <w:rFonts w:ascii="Times New Roman" w:hAnsi="Times New Roman" w:cs="Times New Roman"/>
          <w:color w:val="000000"/>
          <w:kern w:val="0"/>
        </w:rPr>
        <w:t xml:space="preserve">1. </w:t>
      </w:r>
      <w:r w:rsidRPr="008320A9">
        <w:rPr>
          <w:rFonts w:ascii="Times New Roman" w:hAnsi="Times New Roman" w:cs="Times New Roman" w:hint="eastAsia"/>
          <w:color w:val="000000"/>
          <w:kern w:val="0"/>
        </w:rPr>
        <w:t>规则变化：</w:t>
      </w:r>
    </w:p>
    <w:tbl>
      <w:tblPr>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69"/>
        <w:gridCol w:w="1589"/>
        <w:gridCol w:w="1623"/>
        <w:gridCol w:w="1731"/>
      </w:tblGrid>
      <w:tr w:rsidR="009E1EE0" w:rsidRPr="008320A9" w:rsidTr="008320A9">
        <w:tc>
          <w:tcPr>
            <w:tcW w:w="3626" w:type="dxa"/>
          </w:tcPr>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hint="eastAsia"/>
                <w:color w:val="000000"/>
              </w:rPr>
              <w:t>构成法</w:t>
            </w:r>
          </w:p>
        </w:tc>
        <w:tc>
          <w:tcPr>
            <w:tcW w:w="1738" w:type="dxa"/>
          </w:tcPr>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hint="eastAsia"/>
                <w:color w:val="000000"/>
              </w:rPr>
              <w:t>原级</w:t>
            </w:r>
          </w:p>
        </w:tc>
        <w:tc>
          <w:tcPr>
            <w:tcW w:w="1781" w:type="dxa"/>
          </w:tcPr>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hint="eastAsia"/>
                <w:color w:val="000000"/>
              </w:rPr>
              <w:t>比较级</w:t>
            </w:r>
          </w:p>
        </w:tc>
        <w:tc>
          <w:tcPr>
            <w:tcW w:w="1900" w:type="dxa"/>
          </w:tcPr>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hint="eastAsia"/>
                <w:color w:val="000000"/>
              </w:rPr>
              <w:t>最高级</w:t>
            </w:r>
          </w:p>
        </w:tc>
      </w:tr>
      <w:tr w:rsidR="009E1EE0" w:rsidRPr="008320A9" w:rsidTr="008320A9">
        <w:tc>
          <w:tcPr>
            <w:tcW w:w="3626" w:type="dxa"/>
          </w:tcPr>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hint="eastAsia"/>
                <w:color w:val="000000"/>
              </w:rPr>
              <w:t>单音节词词尾加</w:t>
            </w:r>
            <w:r w:rsidRPr="008320A9">
              <w:rPr>
                <w:rFonts w:ascii="Times New Roman" w:hAnsi="Times New Roman" w:cs="Times New Roman"/>
                <w:color w:val="000000"/>
              </w:rPr>
              <w:t>-er</w:t>
            </w:r>
            <w:r w:rsidRPr="008320A9">
              <w:rPr>
                <w:rFonts w:ascii="Times New Roman" w:hAnsi="Times New Roman" w:cs="Times New Roman" w:hint="eastAsia"/>
                <w:color w:val="000000"/>
              </w:rPr>
              <w:t>和</w:t>
            </w:r>
            <w:r w:rsidRPr="008320A9">
              <w:rPr>
                <w:rFonts w:ascii="Times New Roman" w:hAnsi="Times New Roman" w:cs="Times New Roman"/>
                <w:color w:val="000000"/>
              </w:rPr>
              <w:t>-est</w:t>
            </w:r>
            <w:r w:rsidRPr="008320A9">
              <w:rPr>
                <w:rFonts w:ascii="Times New Roman" w:hAnsi="Times New Roman" w:cs="Times New Roman" w:hint="eastAsia"/>
                <w:color w:val="000000"/>
              </w:rPr>
              <w:t>。这类词多数是由长元音和双元音构成或以两个辅音字母结尾的词</w:t>
            </w:r>
          </w:p>
        </w:tc>
        <w:tc>
          <w:tcPr>
            <w:tcW w:w="1738" w:type="dxa"/>
          </w:tcPr>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clean    long </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cold     near</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hard     fast</w:t>
            </w:r>
          </w:p>
        </w:tc>
        <w:tc>
          <w:tcPr>
            <w:tcW w:w="1781" w:type="dxa"/>
          </w:tcPr>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cleaner  longer </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colder  nearer</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harder   faster</w:t>
            </w:r>
          </w:p>
        </w:tc>
        <w:tc>
          <w:tcPr>
            <w:tcW w:w="1900" w:type="dxa"/>
          </w:tcPr>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cleanest  longest </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coldest   nearest</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hardest   fastest</w:t>
            </w:r>
          </w:p>
        </w:tc>
      </w:tr>
      <w:tr w:rsidR="009E1EE0" w:rsidRPr="008320A9" w:rsidTr="008320A9">
        <w:tc>
          <w:tcPr>
            <w:tcW w:w="3626" w:type="dxa"/>
          </w:tcPr>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hint="eastAsia"/>
                <w:color w:val="000000"/>
              </w:rPr>
              <w:t>以一个辅音字母结尾的重读闭音节词先双写辅音字母，再加</w:t>
            </w:r>
            <w:r w:rsidRPr="008320A9">
              <w:rPr>
                <w:rFonts w:ascii="Times New Roman" w:hAnsi="Times New Roman" w:cs="Times New Roman"/>
                <w:color w:val="000000"/>
              </w:rPr>
              <w:t xml:space="preserve">-er </w:t>
            </w:r>
            <w:r w:rsidRPr="008320A9">
              <w:rPr>
                <w:rFonts w:ascii="Times New Roman" w:hAnsi="Times New Roman" w:cs="Times New Roman" w:hint="eastAsia"/>
                <w:color w:val="000000"/>
              </w:rPr>
              <w:t>和</w:t>
            </w:r>
            <w:r w:rsidRPr="008320A9">
              <w:rPr>
                <w:rFonts w:ascii="Times New Roman" w:hAnsi="Times New Roman" w:cs="Times New Roman"/>
                <w:color w:val="000000"/>
              </w:rPr>
              <w:t>-est</w:t>
            </w:r>
          </w:p>
        </w:tc>
        <w:tc>
          <w:tcPr>
            <w:tcW w:w="1738" w:type="dxa"/>
          </w:tcPr>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big      hot </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red      sad</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thin     wet</w:t>
            </w:r>
          </w:p>
        </w:tc>
        <w:tc>
          <w:tcPr>
            <w:tcW w:w="1781" w:type="dxa"/>
          </w:tcPr>
          <w:p w:rsidR="009E1EE0" w:rsidRPr="008320A9" w:rsidRDefault="009E1EE0" w:rsidP="007B43C1">
            <w:pPr>
              <w:spacing w:line="293" w:lineRule="auto"/>
              <w:rPr>
                <w:rFonts w:ascii="Times New Roman" w:hAnsi="Times New Roman" w:cs="Times New Roman"/>
                <w:color w:val="000000"/>
                <w:lang w:val="nb-NO"/>
              </w:rPr>
            </w:pPr>
            <w:r w:rsidRPr="008320A9">
              <w:rPr>
                <w:rFonts w:ascii="Times New Roman" w:hAnsi="Times New Roman" w:cs="Times New Roman"/>
                <w:color w:val="000000"/>
                <w:lang w:val="nb-NO"/>
              </w:rPr>
              <w:t>bigger hotter redder    sadder</w:t>
            </w:r>
          </w:p>
          <w:p w:rsidR="009E1EE0" w:rsidRPr="008320A9" w:rsidRDefault="009E1EE0" w:rsidP="007B43C1">
            <w:pPr>
              <w:spacing w:line="293" w:lineRule="auto"/>
              <w:rPr>
                <w:rFonts w:ascii="Times New Roman" w:hAnsi="Times New Roman" w:cs="Times New Roman"/>
                <w:color w:val="000000"/>
                <w:lang w:val="nb-NO"/>
              </w:rPr>
            </w:pPr>
            <w:r w:rsidRPr="008320A9">
              <w:rPr>
                <w:rFonts w:ascii="Times New Roman" w:hAnsi="Times New Roman" w:cs="Times New Roman"/>
                <w:color w:val="000000"/>
                <w:lang w:val="nb-NO"/>
              </w:rPr>
              <w:t>thinner    wetter</w:t>
            </w:r>
          </w:p>
        </w:tc>
        <w:tc>
          <w:tcPr>
            <w:tcW w:w="1900" w:type="dxa"/>
          </w:tcPr>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biggest   hottest </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reddest   saddest</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thinnest   wettest</w:t>
            </w:r>
          </w:p>
        </w:tc>
      </w:tr>
      <w:tr w:rsidR="009E1EE0" w:rsidRPr="008320A9" w:rsidTr="008320A9">
        <w:tc>
          <w:tcPr>
            <w:tcW w:w="3626" w:type="dxa"/>
          </w:tcPr>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hint="eastAsia"/>
                <w:color w:val="000000"/>
              </w:rPr>
              <w:t>以不发音字母</w:t>
            </w:r>
            <w:r w:rsidRPr="008320A9">
              <w:rPr>
                <w:rFonts w:ascii="Times New Roman" w:hAnsi="Times New Roman" w:cs="Times New Roman"/>
                <w:color w:val="000000"/>
              </w:rPr>
              <w:t>e</w:t>
            </w:r>
            <w:r w:rsidRPr="008320A9">
              <w:rPr>
                <w:rFonts w:ascii="Times New Roman" w:hAnsi="Times New Roman" w:cs="Times New Roman" w:hint="eastAsia"/>
                <w:color w:val="000000"/>
              </w:rPr>
              <w:t>结尾的单音节词和以</w:t>
            </w:r>
            <w:r w:rsidRPr="008320A9">
              <w:rPr>
                <w:rFonts w:ascii="Times New Roman" w:hAnsi="Times New Roman" w:cs="Times New Roman"/>
                <w:color w:val="000000"/>
              </w:rPr>
              <w:t>-le</w:t>
            </w:r>
            <w:r w:rsidRPr="008320A9">
              <w:rPr>
                <w:rFonts w:ascii="Times New Roman" w:hAnsi="Times New Roman" w:cs="Times New Roman" w:hint="eastAsia"/>
                <w:color w:val="000000"/>
              </w:rPr>
              <w:t>结尾的双音节词只需要加</w:t>
            </w:r>
            <w:r w:rsidRPr="008320A9">
              <w:rPr>
                <w:rFonts w:ascii="Times New Roman" w:hAnsi="Times New Roman" w:cs="Times New Roman"/>
                <w:color w:val="000000"/>
              </w:rPr>
              <w:t>-r</w:t>
            </w:r>
            <w:r w:rsidRPr="008320A9">
              <w:rPr>
                <w:rFonts w:ascii="Times New Roman" w:hAnsi="Times New Roman" w:cs="Times New Roman" w:hint="eastAsia"/>
                <w:color w:val="000000"/>
              </w:rPr>
              <w:t>和</w:t>
            </w:r>
            <w:r w:rsidRPr="008320A9">
              <w:rPr>
                <w:rFonts w:ascii="Times New Roman" w:hAnsi="Times New Roman" w:cs="Times New Roman"/>
                <w:color w:val="000000"/>
              </w:rPr>
              <w:t>-st</w:t>
            </w:r>
          </w:p>
        </w:tc>
        <w:tc>
          <w:tcPr>
            <w:tcW w:w="1738" w:type="dxa"/>
          </w:tcPr>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brave  fine</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large  late</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able   noble</w:t>
            </w:r>
          </w:p>
        </w:tc>
        <w:tc>
          <w:tcPr>
            <w:tcW w:w="1781" w:type="dxa"/>
          </w:tcPr>
          <w:p w:rsidR="009E1EE0" w:rsidRPr="008320A9" w:rsidRDefault="009E1EE0" w:rsidP="007B43C1">
            <w:pPr>
              <w:spacing w:line="293" w:lineRule="auto"/>
              <w:rPr>
                <w:rFonts w:ascii="Times New Roman" w:hAnsi="Times New Roman" w:cs="Times New Roman"/>
                <w:color w:val="000000"/>
                <w:lang w:val="nb-NO"/>
              </w:rPr>
            </w:pPr>
            <w:r w:rsidRPr="008320A9">
              <w:rPr>
                <w:rFonts w:ascii="Times New Roman" w:hAnsi="Times New Roman" w:cs="Times New Roman"/>
                <w:color w:val="000000"/>
                <w:lang w:val="nb-NO"/>
              </w:rPr>
              <w:t>braver  finer</w:t>
            </w:r>
          </w:p>
          <w:p w:rsidR="009E1EE0" w:rsidRPr="008320A9" w:rsidRDefault="009E1EE0" w:rsidP="007B43C1">
            <w:pPr>
              <w:spacing w:line="293" w:lineRule="auto"/>
              <w:rPr>
                <w:rFonts w:ascii="Times New Roman" w:hAnsi="Times New Roman" w:cs="Times New Roman"/>
                <w:color w:val="000000"/>
                <w:lang w:val="nb-NO"/>
              </w:rPr>
            </w:pPr>
            <w:r w:rsidRPr="008320A9">
              <w:rPr>
                <w:rFonts w:ascii="Times New Roman" w:hAnsi="Times New Roman" w:cs="Times New Roman"/>
                <w:color w:val="000000"/>
                <w:lang w:val="nb-NO"/>
              </w:rPr>
              <w:t>larger  later</w:t>
            </w:r>
          </w:p>
          <w:p w:rsidR="009E1EE0" w:rsidRPr="008320A9" w:rsidRDefault="009E1EE0" w:rsidP="007B43C1">
            <w:pPr>
              <w:spacing w:line="293" w:lineRule="auto"/>
              <w:rPr>
                <w:rFonts w:ascii="Times New Roman" w:hAnsi="Times New Roman" w:cs="Times New Roman"/>
                <w:color w:val="000000"/>
                <w:lang w:val="nb-NO"/>
              </w:rPr>
            </w:pPr>
            <w:r w:rsidRPr="008320A9">
              <w:rPr>
                <w:rFonts w:ascii="Times New Roman" w:hAnsi="Times New Roman" w:cs="Times New Roman"/>
                <w:color w:val="000000"/>
                <w:lang w:val="nb-NO"/>
              </w:rPr>
              <w:t>abler   nobler</w:t>
            </w:r>
          </w:p>
        </w:tc>
        <w:tc>
          <w:tcPr>
            <w:tcW w:w="1900" w:type="dxa"/>
          </w:tcPr>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bravest  finest</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largest  latest</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ablest   noblest</w:t>
            </w:r>
          </w:p>
        </w:tc>
      </w:tr>
      <w:tr w:rsidR="009E1EE0" w:rsidRPr="008320A9" w:rsidTr="008320A9">
        <w:tc>
          <w:tcPr>
            <w:tcW w:w="3626" w:type="dxa"/>
          </w:tcPr>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hint="eastAsia"/>
                <w:color w:val="000000"/>
              </w:rPr>
              <w:t>以</w:t>
            </w:r>
            <w:r w:rsidRPr="008320A9">
              <w:rPr>
                <w:rFonts w:ascii="Times New Roman" w:hAnsi="Times New Roman" w:cs="Times New Roman"/>
                <w:color w:val="000000"/>
              </w:rPr>
              <w:t>-y</w:t>
            </w:r>
            <w:r w:rsidRPr="008320A9">
              <w:rPr>
                <w:rFonts w:ascii="Times New Roman" w:hAnsi="Times New Roman" w:cs="Times New Roman" w:hint="eastAsia"/>
                <w:color w:val="000000"/>
              </w:rPr>
              <w:t>结尾的词，</w:t>
            </w:r>
            <w:r w:rsidRPr="008320A9">
              <w:rPr>
                <w:rFonts w:ascii="Times New Roman" w:hAnsi="Times New Roman" w:cs="Times New Roman"/>
                <w:color w:val="000000"/>
              </w:rPr>
              <w:t>-y</w:t>
            </w:r>
            <w:r w:rsidRPr="008320A9">
              <w:rPr>
                <w:rFonts w:ascii="Times New Roman" w:hAnsi="Times New Roman" w:cs="Times New Roman" w:hint="eastAsia"/>
                <w:color w:val="000000"/>
              </w:rPr>
              <w:t>前是元音时，直接加</w:t>
            </w:r>
            <w:r w:rsidRPr="008320A9">
              <w:rPr>
                <w:rFonts w:ascii="Times New Roman" w:hAnsi="Times New Roman" w:cs="Times New Roman"/>
                <w:color w:val="000000"/>
              </w:rPr>
              <w:t>-er</w:t>
            </w:r>
            <w:r w:rsidRPr="008320A9">
              <w:rPr>
                <w:rFonts w:ascii="Times New Roman" w:hAnsi="Times New Roman" w:cs="Times New Roman" w:hint="eastAsia"/>
                <w:color w:val="000000"/>
              </w:rPr>
              <w:t>和</w:t>
            </w:r>
            <w:r w:rsidRPr="008320A9">
              <w:rPr>
                <w:rFonts w:ascii="Times New Roman" w:hAnsi="Times New Roman" w:cs="Times New Roman"/>
                <w:color w:val="000000"/>
              </w:rPr>
              <w:t>-est</w:t>
            </w:r>
            <w:r w:rsidRPr="008320A9">
              <w:rPr>
                <w:rFonts w:ascii="Times New Roman" w:hAnsi="Times New Roman" w:cs="Times New Roman" w:hint="eastAsia"/>
                <w:color w:val="000000"/>
              </w:rPr>
              <w:t>；</w:t>
            </w:r>
            <w:r w:rsidRPr="008320A9">
              <w:rPr>
                <w:rFonts w:ascii="Times New Roman" w:hAnsi="Times New Roman" w:cs="Times New Roman"/>
                <w:color w:val="000000"/>
              </w:rPr>
              <w:t>-y</w:t>
            </w:r>
            <w:r w:rsidRPr="008320A9">
              <w:rPr>
                <w:rFonts w:ascii="Times New Roman" w:hAnsi="Times New Roman" w:cs="Times New Roman" w:hint="eastAsia"/>
                <w:color w:val="000000"/>
              </w:rPr>
              <w:t>前是辅音时，变</w:t>
            </w:r>
            <w:r w:rsidRPr="008320A9">
              <w:rPr>
                <w:rFonts w:ascii="Times New Roman" w:hAnsi="Times New Roman" w:cs="Times New Roman"/>
                <w:color w:val="000000"/>
              </w:rPr>
              <w:t>-y</w:t>
            </w:r>
            <w:r w:rsidRPr="008320A9">
              <w:rPr>
                <w:rFonts w:ascii="Times New Roman" w:hAnsi="Times New Roman" w:cs="Times New Roman" w:hint="eastAsia"/>
                <w:color w:val="000000"/>
              </w:rPr>
              <w:t>为</w:t>
            </w:r>
            <w:r w:rsidRPr="008320A9">
              <w:rPr>
                <w:rFonts w:ascii="Times New Roman" w:hAnsi="Times New Roman" w:cs="Times New Roman"/>
                <w:color w:val="000000"/>
              </w:rPr>
              <w:t>-i</w:t>
            </w:r>
            <w:r w:rsidRPr="008320A9">
              <w:rPr>
                <w:rFonts w:ascii="Times New Roman" w:hAnsi="Times New Roman" w:cs="Times New Roman" w:hint="eastAsia"/>
                <w:color w:val="000000"/>
              </w:rPr>
              <w:t>再加</w:t>
            </w:r>
            <w:r w:rsidRPr="008320A9">
              <w:rPr>
                <w:rFonts w:ascii="Times New Roman" w:hAnsi="Times New Roman" w:cs="Times New Roman"/>
                <w:color w:val="000000"/>
              </w:rPr>
              <w:t>-er</w:t>
            </w:r>
            <w:r w:rsidRPr="008320A9">
              <w:rPr>
                <w:rFonts w:ascii="Times New Roman" w:hAnsi="Times New Roman" w:cs="Times New Roman" w:hint="eastAsia"/>
                <w:color w:val="000000"/>
              </w:rPr>
              <w:t>和</w:t>
            </w:r>
            <w:r w:rsidRPr="008320A9">
              <w:rPr>
                <w:rFonts w:ascii="Times New Roman" w:hAnsi="Times New Roman" w:cs="Times New Roman"/>
                <w:color w:val="000000"/>
              </w:rPr>
              <w:t>-est</w:t>
            </w:r>
          </w:p>
        </w:tc>
        <w:tc>
          <w:tcPr>
            <w:tcW w:w="1738" w:type="dxa"/>
          </w:tcPr>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busy  cloudy</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early  easy </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happy  healthy</w:t>
            </w:r>
          </w:p>
        </w:tc>
        <w:tc>
          <w:tcPr>
            <w:tcW w:w="1781" w:type="dxa"/>
          </w:tcPr>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busier  cloudier</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earlier  easier </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lastRenderedPageBreak/>
              <w:t>happier healthier</w:t>
            </w:r>
          </w:p>
        </w:tc>
        <w:tc>
          <w:tcPr>
            <w:tcW w:w="1900" w:type="dxa"/>
          </w:tcPr>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lastRenderedPageBreak/>
              <w:t>busiest  cloudiest</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earliest  easiest </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lastRenderedPageBreak/>
              <w:t>happiest healthiest</w:t>
            </w:r>
          </w:p>
        </w:tc>
      </w:tr>
      <w:tr w:rsidR="009E1EE0" w:rsidRPr="008320A9" w:rsidTr="008320A9">
        <w:tc>
          <w:tcPr>
            <w:tcW w:w="3626" w:type="dxa"/>
          </w:tcPr>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hint="eastAsia"/>
                <w:color w:val="000000"/>
              </w:rPr>
              <w:lastRenderedPageBreak/>
              <w:t>以</w:t>
            </w:r>
            <w:r w:rsidRPr="008320A9">
              <w:rPr>
                <w:rFonts w:ascii="Times New Roman" w:hAnsi="Times New Roman" w:cs="Times New Roman"/>
                <w:color w:val="000000"/>
              </w:rPr>
              <w:t>-er</w:t>
            </w:r>
            <w:r w:rsidRPr="008320A9">
              <w:rPr>
                <w:rFonts w:ascii="Times New Roman" w:hAnsi="Times New Roman" w:cs="Times New Roman" w:hint="eastAsia"/>
                <w:color w:val="000000"/>
              </w:rPr>
              <w:t>和</w:t>
            </w:r>
            <w:r w:rsidRPr="008320A9">
              <w:rPr>
                <w:rFonts w:ascii="Times New Roman" w:hAnsi="Times New Roman" w:cs="Times New Roman"/>
                <w:color w:val="000000"/>
              </w:rPr>
              <w:t>-ow</w:t>
            </w:r>
            <w:r w:rsidRPr="008320A9">
              <w:rPr>
                <w:rFonts w:ascii="Times New Roman" w:hAnsi="Times New Roman" w:cs="Times New Roman" w:hint="eastAsia"/>
                <w:color w:val="000000"/>
              </w:rPr>
              <w:t>结尾的双音节词通常加</w:t>
            </w:r>
            <w:r w:rsidRPr="008320A9">
              <w:rPr>
                <w:rFonts w:ascii="Times New Roman" w:hAnsi="Times New Roman" w:cs="Times New Roman"/>
                <w:color w:val="000000"/>
              </w:rPr>
              <w:t>-er</w:t>
            </w:r>
            <w:r w:rsidRPr="008320A9">
              <w:rPr>
                <w:rFonts w:ascii="Times New Roman" w:hAnsi="Times New Roman" w:cs="Times New Roman" w:hint="eastAsia"/>
                <w:color w:val="000000"/>
              </w:rPr>
              <w:t>和</w:t>
            </w:r>
            <w:r w:rsidRPr="008320A9">
              <w:rPr>
                <w:rFonts w:ascii="Times New Roman" w:hAnsi="Times New Roman" w:cs="Times New Roman"/>
                <w:color w:val="000000"/>
              </w:rPr>
              <w:t>-est</w:t>
            </w:r>
            <w:r w:rsidRPr="008320A9">
              <w:rPr>
                <w:rFonts w:ascii="Times New Roman" w:hAnsi="Times New Roman" w:cs="Times New Roman" w:hint="eastAsia"/>
                <w:color w:val="000000"/>
              </w:rPr>
              <w:t>。但是</w:t>
            </w:r>
            <w:r w:rsidRPr="008320A9">
              <w:rPr>
                <w:rFonts w:ascii="Times New Roman" w:hAnsi="Times New Roman" w:cs="Times New Roman"/>
                <w:color w:val="000000"/>
              </w:rPr>
              <w:t>eager, power</w:t>
            </w:r>
            <w:r w:rsidRPr="008320A9">
              <w:rPr>
                <w:rFonts w:ascii="Times New Roman" w:hAnsi="Times New Roman" w:cs="Times New Roman" w:hint="eastAsia"/>
                <w:color w:val="000000"/>
              </w:rPr>
              <w:t>加</w:t>
            </w:r>
            <w:r w:rsidRPr="008320A9">
              <w:rPr>
                <w:rFonts w:ascii="Times New Roman" w:hAnsi="Times New Roman" w:cs="Times New Roman"/>
                <w:color w:val="000000"/>
              </w:rPr>
              <w:t>more</w:t>
            </w:r>
            <w:r w:rsidRPr="008320A9">
              <w:rPr>
                <w:rFonts w:ascii="Times New Roman" w:hAnsi="Times New Roman" w:cs="Times New Roman" w:hint="eastAsia"/>
                <w:color w:val="000000"/>
              </w:rPr>
              <w:t>和</w:t>
            </w:r>
            <w:r w:rsidRPr="008320A9">
              <w:rPr>
                <w:rFonts w:ascii="Times New Roman" w:hAnsi="Times New Roman" w:cs="Times New Roman"/>
                <w:color w:val="000000"/>
              </w:rPr>
              <w:t xml:space="preserve"> most</w:t>
            </w:r>
          </w:p>
        </w:tc>
        <w:tc>
          <w:tcPr>
            <w:tcW w:w="1738" w:type="dxa"/>
          </w:tcPr>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clever</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narrow </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bitter</w:t>
            </w:r>
          </w:p>
        </w:tc>
        <w:tc>
          <w:tcPr>
            <w:tcW w:w="1781" w:type="dxa"/>
          </w:tcPr>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more  clever</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more  narrow </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more  bitter</w:t>
            </w:r>
          </w:p>
        </w:tc>
        <w:tc>
          <w:tcPr>
            <w:tcW w:w="1900" w:type="dxa"/>
          </w:tcPr>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most  clever</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most  narrow </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most  bitter</w:t>
            </w:r>
          </w:p>
        </w:tc>
      </w:tr>
      <w:tr w:rsidR="009E1EE0" w:rsidRPr="008320A9" w:rsidTr="008320A9">
        <w:tc>
          <w:tcPr>
            <w:tcW w:w="3626" w:type="dxa"/>
          </w:tcPr>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hint="eastAsia"/>
                <w:color w:val="000000"/>
              </w:rPr>
              <w:t>分词词尾</w:t>
            </w:r>
            <w:r w:rsidRPr="008320A9">
              <w:rPr>
                <w:rFonts w:ascii="Times New Roman" w:hAnsi="Times New Roman" w:cs="Times New Roman"/>
                <w:color w:val="000000"/>
              </w:rPr>
              <w:t>-ing</w:t>
            </w:r>
            <w:r w:rsidRPr="008320A9">
              <w:rPr>
                <w:rFonts w:ascii="Times New Roman" w:hAnsi="Times New Roman" w:cs="Times New Roman" w:hint="eastAsia"/>
                <w:color w:val="000000"/>
              </w:rPr>
              <w:t>和</w:t>
            </w:r>
            <w:r w:rsidRPr="008320A9">
              <w:rPr>
                <w:rFonts w:ascii="Times New Roman" w:hAnsi="Times New Roman" w:cs="Times New Roman"/>
                <w:color w:val="000000"/>
              </w:rPr>
              <w:t>-ed</w:t>
            </w:r>
            <w:r w:rsidRPr="008320A9">
              <w:rPr>
                <w:rFonts w:ascii="Times New Roman" w:hAnsi="Times New Roman" w:cs="Times New Roman" w:hint="eastAsia"/>
                <w:color w:val="000000"/>
              </w:rPr>
              <w:t>构成的双音节词前加</w:t>
            </w:r>
            <w:r w:rsidRPr="008320A9">
              <w:rPr>
                <w:rFonts w:ascii="Times New Roman" w:hAnsi="Times New Roman" w:cs="Times New Roman"/>
                <w:color w:val="000000"/>
              </w:rPr>
              <w:t xml:space="preserve">more </w:t>
            </w:r>
            <w:r w:rsidRPr="008320A9">
              <w:rPr>
                <w:rFonts w:ascii="Times New Roman" w:hAnsi="Times New Roman" w:cs="Times New Roman" w:hint="eastAsia"/>
                <w:color w:val="000000"/>
              </w:rPr>
              <w:t>和</w:t>
            </w:r>
            <w:r w:rsidRPr="008320A9">
              <w:rPr>
                <w:rFonts w:ascii="Times New Roman" w:hAnsi="Times New Roman" w:cs="Times New Roman"/>
                <w:color w:val="000000"/>
              </w:rPr>
              <w:t>most</w:t>
            </w:r>
          </w:p>
        </w:tc>
        <w:tc>
          <w:tcPr>
            <w:tcW w:w="1738" w:type="dxa"/>
          </w:tcPr>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careful </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excited</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beautiful</w:t>
            </w:r>
          </w:p>
        </w:tc>
        <w:tc>
          <w:tcPr>
            <w:tcW w:w="1781" w:type="dxa"/>
          </w:tcPr>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more  careful </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more  excited</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more  beautiful</w:t>
            </w:r>
          </w:p>
        </w:tc>
        <w:tc>
          <w:tcPr>
            <w:tcW w:w="1900" w:type="dxa"/>
          </w:tcPr>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most  careful </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most  excited</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most  beautiful</w:t>
            </w:r>
          </w:p>
        </w:tc>
      </w:tr>
      <w:tr w:rsidR="009E1EE0" w:rsidRPr="008320A9" w:rsidTr="008320A9">
        <w:tc>
          <w:tcPr>
            <w:tcW w:w="3626" w:type="dxa"/>
          </w:tcPr>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hint="eastAsia"/>
                <w:color w:val="000000"/>
              </w:rPr>
              <w:t>双音节词和多音节词在前加</w:t>
            </w:r>
            <w:r w:rsidRPr="008320A9">
              <w:rPr>
                <w:rFonts w:ascii="Times New Roman" w:hAnsi="Times New Roman" w:cs="Times New Roman"/>
                <w:color w:val="000000"/>
              </w:rPr>
              <w:t xml:space="preserve">more </w:t>
            </w:r>
            <w:r w:rsidRPr="008320A9">
              <w:rPr>
                <w:rFonts w:ascii="Times New Roman" w:hAnsi="Times New Roman" w:cs="Times New Roman" w:hint="eastAsia"/>
                <w:color w:val="000000"/>
              </w:rPr>
              <w:t>和</w:t>
            </w:r>
            <w:r w:rsidRPr="008320A9">
              <w:rPr>
                <w:rFonts w:ascii="Times New Roman" w:hAnsi="Times New Roman" w:cs="Times New Roman"/>
                <w:color w:val="000000"/>
              </w:rPr>
              <w:t>most</w:t>
            </w:r>
          </w:p>
        </w:tc>
        <w:tc>
          <w:tcPr>
            <w:tcW w:w="1738" w:type="dxa"/>
          </w:tcPr>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learned</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tiring</w:t>
            </w:r>
          </w:p>
        </w:tc>
        <w:tc>
          <w:tcPr>
            <w:tcW w:w="1781" w:type="dxa"/>
          </w:tcPr>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more  learned</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more  tiring</w:t>
            </w:r>
          </w:p>
        </w:tc>
        <w:tc>
          <w:tcPr>
            <w:tcW w:w="1900" w:type="dxa"/>
          </w:tcPr>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most  learned</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most  tiring</w:t>
            </w:r>
          </w:p>
        </w:tc>
      </w:tr>
      <w:tr w:rsidR="009E1EE0" w:rsidRPr="008320A9" w:rsidTr="008320A9">
        <w:tc>
          <w:tcPr>
            <w:tcW w:w="3626" w:type="dxa"/>
          </w:tcPr>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hint="eastAsia"/>
                <w:color w:val="000000"/>
              </w:rPr>
              <w:t>只能做表语的双音节词加</w:t>
            </w:r>
            <w:r w:rsidRPr="008320A9">
              <w:rPr>
                <w:rFonts w:ascii="Times New Roman" w:hAnsi="Times New Roman" w:cs="Times New Roman"/>
                <w:color w:val="000000"/>
              </w:rPr>
              <w:t xml:space="preserve">more </w:t>
            </w:r>
            <w:r w:rsidRPr="008320A9">
              <w:rPr>
                <w:rFonts w:ascii="Times New Roman" w:hAnsi="Times New Roman" w:cs="Times New Roman" w:hint="eastAsia"/>
                <w:color w:val="000000"/>
              </w:rPr>
              <w:t>和</w:t>
            </w:r>
            <w:r w:rsidRPr="008320A9">
              <w:rPr>
                <w:rFonts w:ascii="Times New Roman" w:hAnsi="Times New Roman" w:cs="Times New Roman"/>
                <w:color w:val="000000"/>
              </w:rPr>
              <w:t>most</w:t>
            </w:r>
          </w:p>
        </w:tc>
        <w:tc>
          <w:tcPr>
            <w:tcW w:w="1738" w:type="dxa"/>
          </w:tcPr>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afraid </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alone </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alive</w:t>
            </w:r>
          </w:p>
        </w:tc>
        <w:tc>
          <w:tcPr>
            <w:tcW w:w="1781" w:type="dxa"/>
          </w:tcPr>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more  afraid </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more  alone </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more  alive</w:t>
            </w:r>
          </w:p>
        </w:tc>
        <w:tc>
          <w:tcPr>
            <w:tcW w:w="1900" w:type="dxa"/>
          </w:tcPr>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most  afraid </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most  alone </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most  alive</w:t>
            </w:r>
          </w:p>
        </w:tc>
      </w:tr>
    </w:tbl>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hint="eastAsia"/>
          <w:color w:val="000000"/>
        </w:rPr>
        <w:t>注：（</w:t>
      </w:r>
      <w:r w:rsidRPr="008320A9">
        <w:rPr>
          <w:rFonts w:ascii="Times New Roman" w:hAnsi="Times New Roman" w:cs="Times New Roman"/>
          <w:color w:val="000000"/>
        </w:rPr>
        <w:t>1</w:t>
      </w:r>
      <w:r w:rsidRPr="008320A9">
        <w:rPr>
          <w:rFonts w:ascii="Times New Roman" w:hAnsi="Times New Roman" w:cs="Times New Roman" w:hint="eastAsia"/>
          <w:color w:val="000000"/>
        </w:rPr>
        <w:t>）有一些双音节可以加</w:t>
      </w:r>
      <w:r w:rsidRPr="008320A9">
        <w:rPr>
          <w:rFonts w:ascii="Times New Roman" w:hAnsi="Times New Roman" w:cs="Times New Roman"/>
          <w:color w:val="000000"/>
        </w:rPr>
        <w:t>-er, -est</w:t>
      </w:r>
      <w:r w:rsidRPr="008320A9">
        <w:rPr>
          <w:rFonts w:ascii="Times New Roman" w:hAnsi="Times New Roman" w:cs="Times New Roman" w:hint="eastAsia"/>
          <w:color w:val="000000"/>
        </w:rPr>
        <w:t>，也可以加</w:t>
      </w:r>
      <w:r w:rsidRPr="008320A9">
        <w:rPr>
          <w:rFonts w:ascii="Times New Roman" w:hAnsi="Times New Roman" w:cs="Times New Roman"/>
          <w:color w:val="000000"/>
        </w:rPr>
        <w:t>more, most</w:t>
      </w:r>
      <w:r w:rsidRPr="008320A9">
        <w:rPr>
          <w:rFonts w:ascii="Times New Roman" w:hAnsi="Times New Roman" w:cs="Times New Roman" w:hint="eastAsia"/>
          <w:color w:val="000000"/>
        </w:rPr>
        <w:t>。</w:t>
      </w:r>
    </w:p>
    <w:p w:rsidR="009E1EE0" w:rsidRPr="008320A9" w:rsidRDefault="009E1EE0" w:rsidP="00D25837">
      <w:pPr>
        <w:spacing w:line="293" w:lineRule="auto"/>
        <w:ind w:firstLineChars="400" w:firstLine="840"/>
        <w:rPr>
          <w:rFonts w:ascii="Times New Roman" w:hAnsi="Times New Roman" w:cs="Times New Roman"/>
          <w:color w:val="000000"/>
        </w:rPr>
      </w:pPr>
      <w:r w:rsidRPr="008320A9">
        <w:rPr>
          <w:rFonts w:ascii="Times New Roman" w:hAnsi="Times New Roman" w:cs="Times New Roman" w:hint="eastAsia"/>
          <w:color w:val="000000"/>
        </w:rPr>
        <w:t>常见的这类词有：</w:t>
      </w:r>
      <w:r w:rsidRPr="008320A9">
        <w:rPr>
          <w:rFonts w:ascii="Times New Roman" w:hAnsi="Times New Roman" w:cs="Times New Roman"/>
          <w:color w:val="000000"/>
        </w:rPr>
        <w:t xml:space="preserve">common, funny, handsome, pleasant, quiet, stupid </w:t>
      </w:r>
      <w:r w:rsidRPr="008320A9">
        <w:rPr>
          <w:rFonts w:ascii="Times New Roman" w:hAnsi="Times New Roman" w:cs="Times New Roman" w:hint="eastAsia"/>
          <w:color w:val="000000"/>
        </w:rPr>
        <w:t>等。</w:t>
      </w:r>
    </w:p>
    <w:p w:rsidR="009E1EE0" w:rsidRPr="008320A9" w:rsidRDefault="009E1EE0" w:rsidP="00D25837">
      <w:pPr>
        <w:spacing w:line="293" w:lineRule="auto"/>
        <w:ind w:firstLineChars="150" w:firstLine="315"/>
        <w:rPr>
          <w:rFonts w:ascii="Times New Roman" w:hAnsi="Times New Roman" w:cs="Times New Roman"/>
          <w:color w:val="000000"/>
        </w:rPr>
      </w:pPr>
      <w:r w:rsidRPr="008320A9">
        <w:rPr>
          <w:rFonts w:ascii="Times New Roman" w:hAnsi="Times New Roman" w:cs="Times New Roman" w:hint="eastAsia"/>
          <w:color w:val="000000"/>
        </w:rPr>
        <w:t>（</w:t>
      </w:r>
      <w:r w:rsidRPr="008320A9">
        <w:rPr>
          <w:rFonts w:ascii="Times New Roman" w:hAnsi="Times New Roman" w:cs="Times New Roman"/>
          <w:color w:val="000000"/>
        </w:rPr>
        <w:t>2</w:t>
      </w:r>
      <w:r w:rsidRPr="008320A9">
        <w:rPr>
          <w:rFonts w:ascii="Times New Roman" w:hAnsi="Times New Roman" w:cs="Times New Roman" w:hint="eastAsia"/>
          <w:color w:val="000000"/>
        </w:rPr>
        <w:t>）在以下情况下，形容词加</w:t>
      </w:r>
      <w:r w:rsidRPr="008320A9">
        <w:rPr>
          <w:rFonts w:ascii="Times New Roman" w:hAnsi="Times New Roman" w:cs="Times New Roman"/>
          <w:color w:val="000000"/>
        </w:rPr>
        <w:t xml:space="preserve">more, most, </w:t>
      </w:r>
      <w:r w:rsidRPr="008320A9">
        <w:rPr>
          <w:rFonts w:ascii="Times New Roman" w:hAnsi="Times New Roman" w:cs="Times New Roman" w:hint="eastAsia"/>
          <w:color w:val="000000"/>
        </w:rPr>
        <w:t>而不加</w:t>
      </w:r>
      <w:r w:rsidRPr="008320A9">
        <w:rPr>
          <w:rFonts w:ascii="Times New Roman" w:hAnsi="Times New Roman" w:cs="Times New Roman"/>
          <w:color w:val="000000"/>
        </w:rPr>
        <w:t>-er, -est:</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hint="eastAsia"/>
          <w:color w:val="000000"/>
        </w:rPr>
        <w:t>●由</w:t>
      </w:r>
      <w:r w:rsidRPr="008320A9">
        <w:rPr>
          <w:rFonts w:ascii="Times New Roman" w:hAnsi="Times New Roman" w:cs="Times New Roman"/>
          <w:color w:val="000000"/>
        </w:rPr>
        <w:t>“</w:t>
      </w:r>
      <w:r w:rsidRPr="008320A9">
        <w:rPr>
          <w:rFonts w:ascii="Times New Roman" w:hAnsi="Times New Roman" w:cs="Times New Roman" w:hint="eastAsia"/>
          <w:color w:val="000000"/>
        </w:rPr>
        <w:t>形容词</w:t>
      </w:r>
      <w:r w:rsidRPr="008320A9">
        <w:rPr>
          <w:rFonts w:ascii="Times New Roman" w:hAnsi="Times New Roman" w:cs="Times New Roman"/>
          <w:color w:val="000000"/>
        </w:rPr>
        <w:t>+ly”</w:t>
      </w:r>
      <w:r w:rsidRPr="008320A9">
        <w:rPr>
          <w:rFonts w:ascii="Times New Roman" w:hAnsi="Times New Roman" w:cs="Times New Roman" w:hint="eastAsia"/>
          <w:color w:val="000000"/>
        </w:rPr>
        <w:t>构成的副词，加</w:t>
      </w:r>
      <w:r w:rsidRPr="008320A9">
        <w:rPr>
          <w:rFonts w:ascii="Times New Roman" w:hAnsi="Times New Roman" w:cs="Times New Roman"/>
          <w:color w:val="000000"/>
        </w:rPr>
        <w:t xml:space="preserve">more, most </w:t>
      </w:r>
      <w:r w:rsidRPr="008320A9">
        <w:rPr>
          <w:rFonts w:ascii="Times New Roman" w:hAnsi="Times New Roman" w:cs="Times New Roman" w:hint="eastAsia"/>
          <w:color w:val="000000"/>
        </w:rPr>
        <w:t>构成比较级和最高级。</w:t>
      </w:r>
    </w:p>
    <w:p w:rsidR="009E1EE0" w:rsidRPr="008320A9" w:rsidRDefault="009E1EE0" w:rsidP="00D25837">
      <w:pPr>
        <w:spacing w:line="293" w:lineRule="auto"/>
        <w:ind w:firstLineChars="200" w:firstLine="420"/>
        <w:rPr>
          <w:rFonts w:ascii="Times New Roman" w:hAnsi="Times New Roman" w:cs="Times New Roman"/>
          <w:color w:val="000000"/>
        </w:rPr>
      </w:pPr>
      <w:r w:rsidRPr="008320A9">
        <w:rPr>
          <w:rFonts w:ascii="Times New Roman" w:hAnsi="Times New Roman" w:cs="Times New Roman"/>
          <w:color w:val="000000"/>
        </w:rPr>
        <w:t xml:space="preserve">fairly, highly, loudly, quickly, rightly, slowly, widely </w:t>
      </w:r>
      <w:r w:rsidRPr="008320A9">
        <w:rPr>
          <w:rFonts w:ascii="Times New Roman" w:hAnsi="Times New Roman" w:cs="Times New Roman" w:hint="eastAsia"/>
          <w:color w:val="000000"/>
        </w:rPr>
        <w:t>但是：</w:t>
      </w:r>
      <w:r w:rsidRPr="008320A9">
        <w:rPr>
          <w:rFonts w:ascii="Times New Roman" w:hAnsi="Times New Roman" w:cs="Times New Roman"/>
          <w:color w:val="000000"/>
        </w:rPr>
        <w:t xml:space="preserve">early—earlier—earliest </w:t>
      </w:r>
    </w:p>
    <w:p w:rsidR="009E1EE0" w:rsidRPr="008320A9" w:rsidRDefault="009E1EE0" w:rsidP="007B43C1">
      <w:pPr>
        <w:adjustRightInd w:val="0"/>
        <w:snapToGrid w:val="0"/>
        <w:spacing w:line="293" w:lineRule="auto"/>
        <w:jc w:val="left"/>
        <w:rPr>
          <w:rFonts w:ascii="Times New Roman" w:hAnsi="Times New Roman" w:cs="Times New Roman"/>
          <w:color w:val="000000"/>
          <w:kern w:val="0"/>
        </w:rPr>
      </w:pPr>
    </w:p>
    <w:p w:rsidR="009E1EE0" w:rsidRPr="008320A9" w:rsidRDefault="009E1EE0" w:rsidP="007B43C1">
      <w:pPr>
        <w:adjustRightInd w:val="0"/>
        <w:snapToGrid w:val="0"/>
        <w:spacing w:line="293" w:lineRule="auto"/>
        <w:jc w:val="left"/>
        <w:rPr>
          <w:rFonts w:ascii="Times New Roman" w:hAnsi="Times New Roman" w:cs="Times New Roman"/>
          <w:color w:val="000000"/>
          <w:kern w:val="0"/>
        </w:rPr>
      </w:pPr>
      <w:r w:rsidRPr="008320A9">
        <w:rPr>
          <w:rFonts w:ascii="Times New Roman" w:hAnsi="Times New Roman" w:cs="Times New Roman"/>
          <w:color w:val="000000"/>
          <w:kern w:val="0"/>
        </w:rPr>
        <w:t xml:space="preserve">2. </w:t>
      </w:r>
      <w:r w:rsidRPr="008320A9">
        <w:rPr>
          <w:rFonts w:ascii="Times New Roman" w:hAnsi="Times New Roman" w:cs="Times New Roman" w:hint="eastAsia"/>
          <w:color w:val="000000"/>
          <w:kern w:val="0"/>
        </w:rPr>
        <w:t>不规则变化：</w:t>
      </w:r>
    </w:p>
    <w:tbl>
      <w:tblPr>
        <w:tblW w:w="0" w:type="auto"/>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8"/>
        <w:gridCol w:w="1061"/>
        <w:gridCol w:w="1143"/>
      </w:tblGrid>
      <w:tr w:rsidR="009E1EE0" w:rsidRPr="008320A9" w:rsidTr="00757C06">
        <w:tc>
          <w:tcPr>
            <w:tcW w:w="2858" w:type="dxa"/>
          </w:tcPr>
          <w:p w:rsidR="009E1EE0" w:rsidRPr="00757C06" w:rsidRDefault="009E1EE0" w:rsidP="00757C06">
            <w:pPr>
              <w:adjustRightInd w:val="0"/>
              <w:snapToGrid w:val="0"/>
              <w:spacing w:line="293" w:lineRule="auto"/>
              <w:ind w:firstLine="420"/>
              <w:jc w:val="left"/>
              <w:rPr>
                <w:rFonts w:ascii="Times New Roman" w:hAnsi="Times New Roman" w:cs="Times New Roman"/>
                <w:color w:val="000000"/>
                <w:kern w:val="0"/>
              </w:rPr>
            </w:pPr>
            <w:r w:rsidRPr="00757C06">
              <w:rPr>
                <w:rFonts w:ascii="Times New Roman" w:hAnsi="Times New Roman" w:cs="Times New Roman" w:hint="eastAsia"/>
                <w:color w:val="000000"/>
                <w:kern w:val="0"/>
              </w:rPr>
              <w:t>原级</w:t>
            </w:r>
          </w:p>
        </w:tc>
        <w:tc>
          <w:tcPr>
            <w:tcW w:w="1061" w:type="dxa"/>
          </w:tcPr>
          <w:p w:rsidR="009E1EE0" w:rsidRPr="00757C06" w:rsidRDefault="009E1EE0" w:rsidP="00757C06">
            <w:pPr>
              <w:adjustRightInd w:val="0"/>
              <w:snapToGrid w:val="0"/>
              <w:spacing w:line="293" w:lineRule="auto"/>
              <w:ind w:firstLine="420"/>
              <w:jc w:val="left"/>
              <w:rPr>
                <w:rFonts w:ascii="Times New Roman" w:hAnsi="Times New Roman" w:cs="Times New Roman"/>
                <w:color w:val="000000"/>
                <w:kern w:val="0"/>
              </w:rPr>
            </w:pPr>
            <w:r w:rsidRPr="00757C06">
              <w:rPr>
                <w:rFonts w:ascii="Times New Roman" w:hAnsi="Times New Roman" w:cs="Times New Roman" w:hint="eastAsia"/>
                <w:color w:val="000000"/>
                <w:kern w:val="0"/>
              </w:rPr>
              <w:t>比较级</w:t>
            </w:r>
          </w:p>
        </w:tc>
        <w:tc>
          <w:tcPr>
            <w:tcW w:w="1143" w:type="dxa"/>
          </w:tcPr>
          <w:p w:rsidR="009E1EE0" w:rsidRPr="00757C06" w:rsidRDefault="009E1EE0" w:rsidP="00757C06">
            <w:pPr>
              <w:adjustRightInd w:val="0"/>
              <w:snapToGrid w:val="0"/>
              <w:spacing w:line="293" w:lineRule="auto"/>
              <w:ind w:firstLine="420"/>
              <w:jc w:val="left"/>
              <w:rPr>
                <w:rFonts w:ascii="Times New Roman" w:hAnsi="Times New Roman" w:cs="Times New Roman"/>
                <w:color w:val="000000"/>
                <w:kern w:val="0"/>
              </w:rPr>
            </w:pPr>
            <w:r w:rsidRPr="00757C06">
              <w:rPr>
                <w:rFonts w:ascii="Times New Roman" w:hAnsi="Times New Roman" w:cs="Times New Roman" w:hint="eastAsia"/>
                <w:color w:val="000000"/>
                <w:kern w:val="0"/>
              </w:rPr>
              <w:t>最高级</w:t>
            </w:r>
          </w:p>
        </w:tc>
      </w:tr>
      <w:tr w:rsidR="009E1EE0" w:rsidRPr="008320A9" w:rsidTr="00757C06">
        <w:tc>
          <w:tcPr>
            <w:tcW w:w="2858" w:type="dxa"/>
          </w:tcPr>
          <w:p w:rsidR="009E1EE0" w:rsidRPr="00757C06" w:rsidRDefault="009E1EE0" w:rsidP="00757C06">
            <w:pPr>
              <w:adjustRightInd w:val="0"/>
              <w:snapToGrid w:val="0"/>
              <w:spacing w:line="293" w:lineRule="auto"/>
              <w:ind w:firstLine="420"/>
              <w:jc w:val="left"/>
              <w:rPr>
                <w:rFonts w:ascii="Times New Roman" w:hAnsi="Times New Roman" w:cs="Times New Roman"/>
                <w:color w:val="000000"/>
                <w:kern w:val="0"/>
              </w:rPr>
            </w:pPr>
            <w:r w:rsidRPr="00757C06">
              <w:rPr>
                <w:rFonts w:ascii="Times New Roman" w:hAnsi="Times New Roman" w:cs="Times New Roman"/>
                <w:color w:val="000000"/>
                <w:kern w:val="0"/>
              </w:rPr>
              <w:t xml:space="preserve">good </w:t>
            </w:r>
          </w:p>
        </w:tc>
        <w:tc>
          <w:tcPr>
            <w:tcW w:w="1061" w:type="dxa"/>
            <w:vMerge w:val="restart"/>
          </w:tcPr>
          <w:p w:rsidR="009E1EE0" w:rsidRPr="00757C06" w:rsidRDefault="009E1EE0" w:rsidP="00757C06">
            <w:pPr>
              <w:adjustRightInd w:val="0"/>
              <w:snapToGrid w:val="0"/>
              <w:spacing w:line="293" w:lineRule="auto"/>
              <w:ind w:firstLine="420"/>
              <w:jc w:val="left"/>
              <w:rPr>
                <w:rFonts w:ascii="Times New Roman" w:hAnsi="Times New Roman" w:cs="Times New Roman"/>
                <w:color w:val="000000"/>
                <w:kern w:val="0"/>
              </w:rPr>
            </w:pPr>
            <w:r w:rsidRPr="00757C06">
              <w:rPr>
                <w:rFonts w:ascii="Times New Roman" w:hAnsi="Times New Roman" w:cs="Times New Roman"/>
                <w:color w:val="000000"/>
                <w:kern w:val="0"/>
              </w:rPr>
              <w:t>better</w:t>
            </w:r>
          </w:p>
        </w:tc>
        <w:tc>
          <w:tcPr>
            <w:tcW w:w="1143" w:type="dxa"/>
            <w:vMerge w:val="restart"/>
          </w:tcPr>
          <w:p w:rsidR="009E1EE0" w:rsidRPr="00757C06" w:rsidRDefault="009E1EE0" w:rsidP="00757C06">
            <w:pPr>
              <w:adjustRightInd w:val="0"/>
              <w:snapToGrid w:val="0"/>
              <w:spacing w:line="293" w:lineRule="auto"/>
              <w:ind w:firstLine="420"/>
              <w:jc w:val="left"/>
              <w:rPr>
                <w:rFonts w:ascii="Times New Roman" w:hAnsi="Times New Roman" w:cs="Times New Roman"/>
                <w:color w:val="000000"/>
                <w:kern w:val="0"/>
              </w:rPr>
            </w:pPr>
            <w:r w:rsidRPr="00757C06">
              <w:rPr>
                <w:rFonts w:ascii="Times New Roman" w:hAnsi="Times New Roman" w:cs="Times New Roman"/>
                <w:color w:val="000000"/>
                <w:kern w:val="0"/>
              </w:rPr>
              <w:t>best</w:t>
            </w:r>
          </w:p>
        </w:tc>
      </w:tr>
      <w:tr w:rsidR="009E1EE0" w:rsidRPr="008320A9" w:rsidTr="00757C06">
        <w:tc>
          <w:tcPr>
            <w:tcW w:w="2858" w:type="dxa"/>
          </w:tcPr>
          <w:p w:rsidR="009E1EE0" w:rsidRPr="00757C06" w:rsidRDefault="009E1EE0" w:rsidP="00757C06">
            <w:pPr>
              <w:adjustRightInd w:val="0"/>
              <w:snapToGrid w:val="0"/>
              <w:spacing w:line="293" w:lineRule="auto"/>
              <w:ind w:firstLine="420"/>
              <w:jc w:val="left"/>
              <w:rPr>
                <w:rFonts w:ascii="Times New Roman" w:hAnsi="Times New Roman" w:cs="Times New Roman"/>
                <w:color w:val="000000"/>
                <w:kern w:val="0"/>
              </w:rPr>
            </w:pPr>
            <w:r w:rsidRPr="00757C06">
              <w:rPr>
                <w:rFonts w:ascii="Times New Roman" w:hAnsi="Times New Roman" w:cs="Times New Roman"/>
                <w:color w:val="000000"/>
                <w:kern w:val="0"/>
              </w:rPr>
              <w:t>well</w:t>
            </w:r>
            <w:r w:rsidRPr="00757C06">
              <w:rPr>
                <w:rFonts w:ascii="Times New Roman" w:hAnsi="Times New Roman" w:cs="Times New Roman" w:hint="eastAsia"/>
                <w:color w:val="000000"/>
                <w:kern w:val="0"/>
              </w:rPr>
              <w:t>（健康的，身体好的）</w:t>
            </w:r>
          </w:p>
        </w:tc>
        <w:tc>
          <w:tcPr>
            <w:tcW w:w="1061" w:type="dxa"/>
            <w:vMerge/>
          </w:tcPr>
          <w:p w:rsidR="009E1EE0" w:rsidRPr="00757C06" w:rsidRDefault="009E1EE0" w:rsidP="00757C06">
            <w:pPr>
              <w:adjustRightInd w:val="0"/>
              <w:snapToGrid w:val="0"/>
              <w:spacing w:line="293" w:lineRule="auto"/>
              <w:ind w:firstLine="420"/>
              <w:jc w:val="left"/>
              <w:rPr>
                <w:rFonts w:ascii="Times New Roman" w:hAnsi="Times New Roman" w:cs="Times New Roman"/>
                <w:color w:val="000000"/>
                <w:kern w:val="0"/>
              </w:rPr>
            </w:pPr>
          </w:p>
        </w:tc>
        <w:tc>
          <w:tcPr>
            <w:tcW w:w="1143" w:type="dxa"/>
            <w:vMerge/>
          </w:tcPr>
          <w:p w:rsidR="009E1EE0" w:rsidRPr="00757C06" w:rsidRDefault="009E1EE0" w:rsidP="00757C06">
            <w:pPr>
              <w:adjustRightInd w:val="0"/>
              <w:snapToGrid w:val="0"/>
              <w:spacing w:line="293" w:lineRule="auto"/>
              <w:ind w:firstLine="420"/>
              <w:jc w:val="left"/>
              <w:rPr>
                <w:rFonts w:ascii="Times New Roman" w:hAnsi="Times New Roman" w:cs="Times New Roman"/>
                <w:color w:val="000000"/>
                <w:kern w:val="0"/>
              </w:rPr>
            </w:pPr>
          </w:p>
        </w:tc>
      </w:tr>
      <w:tr w:rsidR="009E1EE0" w:rsidRPr="008320A9" w:rsidTr="00757C06">
        <w:tc>
          <w:tcPr>
            <w:tcW w:w="2858" w:type="dxa"/>
          </w:tcPr>
          <w:p w:rsidR="009E1EE0" w:rsidRPr="00757C06" w:rsidRDefault="009E1EE0" w:rsidP="00757C06">
            <w:pPr>
              <w:adjustRightInd w:val="0"/>
              <w:snapToGrid w:val="0"/>
              <w:spacing w:line="293" w:lineRule="auto"/>
              <w:ind w:firstLine="420"/>
              <w:jc w:val="left"/>
              <w:rPr>
                <w:rFonts w:ascii="Times New Roman" w:hAnsi="Times New Roman" w:cs="Times New Roman"/>
                <w:color w:val="000000"/>
                <w:kern w:val="0"/>
              </w:rPr>
            </w:pPr>
            <w:r w:rsidRPr="00757C06">
              <w:rPr>
                <w:rFonts w:ascii="Times New Roman" w:hAnsi="Times New Roman" w:cs="Times New Roman"/>
                <w:color w:val="000000"/>
                <w:kern w:val="0"/>
              </w:rPr>
              <w:t>many</w:t>
            </w:r>
          </w:p>
        </w:tc>
        <w:tc>
          <w:tcPr>
            <w:tcW w:w="1061" w:type="dxa"/>
            <w:vMerge w:val="restart"/>
          </w:tcPr>
          <w:p w:rsidR="009E1EE0" w:rsidRPr="00757C06" w:rsidRDefault="009E1EE0" w:rsidP="00757C06">
            <w:pPr>
              <w:adjustRightInd w:val="0"/>
              <w:snapToGrid w:val="0"/>
              <w:spacing w:line="293" w:lineRule="auto"/>
              <w:ind w:firstLine="420"/>
              <w:jc w:val="left"/>
              <w:rPr>
                <w:rFonts w:ascii="Times New Roman" w:hAnsi="Times New Roman" w:cs="Times New Roman"/>
                <w:color w:val="000000"/>
                <w:kern w:val="0"/>
              </w:rPr>
            </w:pPr>
            <w:r w:rsidRPr="00757C06">
              <w:rPr>
                <w:rFonts w:ascii="Times New Roman" w:hAnsi="Times New Roman" w:cs="Times New Roman"/>
                <w:color w:val="000000"/>
                <w:kern w:val="0"/>
              </w:rPr>
              <w:t xml:space="preserve">more </w:t>
            </w:r>
          </w:p>
        </w:tc>
        <w:tc>
          <w:tcPr>
            <w:tcW w:w="1143" w:type="dxa"/>
            <w:vMerge w:val="restart"/>
          </w:tcPr>
          <w:p w:rsidR="009E1EE0" w:rsidRPr="00757C06" w:rsidRDefault="009E1EE0" w:rsidP="00757C06">
            <w:pPr>
              <w:adjustRightInd w:val="0"/>
              <w:snapToGrid w:val="0"/>
              <w:spacing w:line="293" w:lineRule="auto"/>
              <w:ind w:firstLine="420"/>
              <w:jc w:val="left"/>
              <w:rPr>
                <w:rFonts w:ascii="Times New Roman" w:hAnsi="Times New Roman" w:cs="Times New Roman"/>
                <w:color w:val="000000"/>
                <w:kern w:val="0"/>
              </w:rPr>
            </w:pPr>
            <w:r w:rsidRPr="00757C06">
              <w:rPr>
                <w:rFonts w:ascii="Times New Roman" w:hAnsi="Times New Roman" w:cs="Times New Roman"/>
                <w:color w:val="000000"/>
                <w:kern w:val="0"/>
              </w:rPr>
              <w:t xml:space="preserve">most </w:t>
            </w:r>
          </w:p>
        </w:tc>
      </w:tr>
      <w:tr w:rsidR="009E1EE0" w:rsidRPr="008320A9" w:rsidTr="00757C06">
        <w:tc>
          <w:tcPr>
            <w:tcW w:w="2858" w:type="dxa"/>
          </w:tcPr>
          <w:p w:rsidR="009E1EE0" w:rsidRPr="00757C06" w:rsidRDefault="009E1EE0" w:rsidP="00757C06">
            <w:pPr>
              <w:adjustRightInd w:val="0"/>
              <w:snapToGrid w:val="0"/>
              <w:spacing w:line="293" w:lineRule="auto"/>
              <w:ind w:firstLine="420"/>
              <w:jc w:val="left"/>
              <w:rPr>
                <w:rFonts w:ascii="Times New Roman" w:hAnsi="Times New Roman" w:cs="Times New Roman"/>
                <w:color w:val="000000"/>
                <w:kern w:val="0"/>
              </w:rPr>
            </w:pPr>
            <w:r w:rsidRPr="00757C06">
              <w:rPr>
                <w:rFonts w:ascii="Times New Roman" w:hAnsi="Times New Roman" w:cs="Times New Roman"/>
                <w:color w:val="000000"/>
                <w:kern w:val="0"/>
              </w:rPr>
              <w:t xml:space="preserve">much </w:t>
            </w:r>
          </w:p>
        </w:tc>
        <w:tc>
          <w:tcPr>
            <w:tcW w:w="1061" w:type="dxa"/>
            <w:vMerge/>
          </w:tcPr>
          <w:p w:rsidR="009E1EE0" w:rsidRPr="00757C06" w:rsidRDefault="009E1EE0" w:rsidP="00757C06">
            <w:pPr>
              <w:adjustRightInd w:val="0"/>
              <w:snapToGrid w:val="0"/>
              <w:spacing w:line="293" w:lineRule="auto"/>
              <w:ind w:firstLine="420"/>
              <w:jc w:val="left"/>
              <w:rPr>
                <w:rFonts w:ascii="Times New Roman" w:hAnsi="Times New Roman" w:cs="Times New Roman"/>
                <w:color w:val="000000"/>
                <w:kern w:val="0"/>
              </w:rPr>
            </w:pPr>
          </w:p>
        </w:tc>
        <w:tc>
          <w:tcPr>
            <w:tcW w:w="1143" w:type="dxa"/>
            <w:vMerge/>
          </w:tcPr>
          <w:p w:rsidR="009E1EE0" w:rsidRPr="00757C06" w:rsidRDefault="009E1EE0" w:rsidP="00757C06">
            <w:pPr>
              <w:adjustRightInd w:val="0"/>
              <w:snapToGrid w:val="0"/>
              <w:spacing w:line="293" w:lineRule="auto"/>
              <w:ind w:firstLine="420"/>
              <w:jc w:val="left"/>
              <w:rPr>
                <w:rFonts w:ascii="Times New Roman" w:hAnsi="Times New Roman" w:cs="Times New Roman"/>
                <w:color w:val="000000"/>
                <w:kern w:val="0"/>
              </w:rPr>
            </w:pPr>
          </w:p>
        </w:tc>
      </w:tr>
      <w:tr w:rsidR="009E1EE0" w:rsidRPr="008320A9" w:rsidTr="00757C06">
        <w:tc>
          <w:tcPr>
            <w:tcW w:w="2858" w:type="dxa"/>
          </w:tcPr>
          <w:p w:rsidR="009E1EE0" w:rsidRPr="00757C06" w:rsidRDefault="009E1EE0" w:rsidP="00757C06">
            <w:pPr>
              <w:adjustRightInd w:val="0"/>
              <w:snapToGrid w:val="0"/>
              <w:spacing w:line="293" w:lineRule="auto"/>
              <w:ind w:firstLine="420"/>
              <w:jc w:val="left"/>
              <w:rPr>
                <w:rFonts w:ascii="Times New Roman" w:hAnsi="Times New Roman" w:cs="Times New Roman"/>
                <w:color w:val="000000"/>
                <w:kern w:val="0"/>
              </w:rPr>
            </w:pPr>
            <w:r w:rsidRPr="00757C06">
              <w:rPr>
                <w:rFonts w:ascii="Times New Roman" w:hAnsi="Times New Roman" w:cs="Times New Roman"/>
                <w:color w:val="000000"/>
                <w:kern w:val="0"/>
              </w:rPr>
              <w:t xml:space="preserve">ill </w:t>
            </w:r>
          </w:p>
        </w:tc>
        <w:tc>
          <w:tcPr>
            <w:tcW w:w="1061" w:type="dxa"/>
            <w:vMerge w:val="restart"/>
          </w:tcPr>
          <w:p w:rsidR="009E1EE0" w:rsidRPr="00757C06" w:rsidRDefault="009E1EE0" w:rsidP="00757C06">
            <w:pPr>
              <w:adjustRightInd w:val="0"/>
              <w:snapToGrid w:val="0"/>
              <w:spacing w:line="293" w:lineRule="auto"/>
              <w:ind w:firstLine="420"/>
              <w:jc w:val="left"/>
              <w:rPr>
                <w:rFonts w:ascii="Times New Roman" w:hAnsi="Times New Roman" w:cs="Times New Roman"/>
                <w:color w:val="000000"/>
                <w:kern w:val="0"/>
              </w:rPr>
            </w:pPr>
          </w:p>
          <w:p w:rsidR="009E1EE0" w:rsidRPr="00757C06" w:rsidRDefault="009E1EE0" w:rsidP="00757C06">
            <w:pPr>
              <w:adjustRightInd w:val="0"/>
              <w:snapToGrid w:val="0"/>
              <w:spacing w:line="293" w:lineRule="auto"/>
              <w:ind w:firstLine="420"/>
              <w:jc w:val="left"/>
              <w:rPr>
                <w:rFonts w:ascii="Times New Roman" w:hAnsi="Times New Roman" w:cs="Times New Roman"/>
                <w:color w:val="000000"/>
                <w:kern w:val="0"/>
              </w:rPr>
            </w:pPr>
            <w:r w:rsidRPr="00757C06">
              <w:rPr>
                <w:rFonts w:ascii="Times New Roman" w:hAnsi="Times New Roman" w:cs="Times New Roman"/>
                <w:color w:val="000000"/>
                <w:kern w:val="0"/>
              </w:rPr>
              <w:t xml:space="preserve">worse </w:t>
            </w:r>
          </w:p>
        </w:tc>
        <w:tc>
          <w:tcPr>
            <w:tcW w:w="1143" w:type="dxa"/>
            <w:vMerge w:val="restart"/>
          </w:tcPr>
          <w:p w:rsidR="009E1EE0" w:rsidRPr="00757C06" w:rsidRDefault="009E1EE0" w:rsidP="00757C06">
            <w:pPr>
              <w:adjustRightInd w:val="0"/>
              <w:snapToGrid w:val="0"/>
              <w:spacing w:line="293" w:lineRule="auto"/>
              <w:ind w:firstLine="420"/>
              <w:jc w:val="left"/>
              <w:rPr>
                <w:rFonts w:ascii="Times New Roman" w:hAnsi="Times New Roman" w:cs="Times New Roman"/>
                <w:color w:val="000000"/>
                <w:kern w:val="0"/>
              </w:rPr>
            </w:pPr>
          </w:p>
          <w:p w:rsidR="009E1EE0" w:rsidRPr="00757C06" w:rsidRDefault="009E1EE0" w:rsidP="00757C06">
            <w:pPr>
              <w:adjustRightInd w:val="0"/>
              <w:snapToGrid w:val="0"/>
              <w:spacing w:line="293" w:lineRule="auto"/>
              <w:ind w:firstLine="420"/>
              <w:jc w:val="left"/>
              <w:rPr>
                <w:rFonts w:ascii="Times New Roman" w:hAnsi="Times New Roman" w:cs="Times New Roman"/>
                <w:color w:val="000000"/>
                <w:kern w:val="0"/>
              </w:rPr>
            </w:pPr>
            <w:r w:rsidRPr="00757C06">
              <w:rPr>
                <w:rFonts w:ascii="Times New Roman" w:hAnsi="Times New Roman" w:cs="Times New Roman"/>
                <w:color w:val="000000"/>
                <w:kern w:val="0"/>
              </w:rPr>
              <w:t xml:space="preserve">worst </w:t>
            </w:r>
          </w:p>
        </w:tc>
      </w:tr>
      <w:tr w:rsidR="009E1EE0" w:rsidRPr="008320A9" w:rsidTr="00757C06">
        <w:trPr>
          <w:trHeight w:val="213"/>
        </w:trPr>
        <w:tc>
          <w:tcPr>
            <w:tcW w:w="2858" w:type="dxa"/>
          </w:tcPr>
          <w:p w:rsidR="009E1EE0" w:rsidRPr="00757C06" w:rsidRDefault="009E1EE0" w:rsidP="00757C06">
            <w:pPr>
              <w:adjustRightInd w:val="0"/>
              <w:snapToGrid w:val="0"/>
              <w:spacing w:line="293" w:lineRule="auto"/>
              <w:ind w:firstLine="420"/>
              <w:jc w:val="left"/>
              <w:rPr>
                <w:rFonts w:ascii="Times New Roman" w:hAnsi="Times New Roman" w:cs="Times New Roman"/>
                <w:color w:val="000000"/>
                <w:kern w:val="0"/>
              </w:rPr>
            </w:pPr>
            <w:r w:rsidRPr="00757C06">
              <w:rPr>
                <w:rFonts w:ascii="Times New Roman" w:hAnsi="Times New Roman" w:cs="Times New Roman"/>
                <w:color w:val="000000"/>
                <w:kern w:val="0"/>
              </w:rPr>
              <w:t xml:space="preserve">bad </w:t>
            </w:r>
          </w:p>
        </w:tc>
        <w:tc>
          <w:tcPr>
            <w:tcW w:w="1061" w:type="dxa"/>
            <w:vMerge/>
          </w:tcPr>
          <w:p w:rsidR="009E1EE0" w:rsidRPr="00757C06" w:rsidRDefault="009E1EE0" w:rsidP="00757C06">
            <w:pPr>
              <w:adjustRightInd w:val="0"/>
              <w:snapToGrid w:val="0"/>
              <w:spacing w:line="293" w:lineRule="auto"/>
              <w:ind w:firstLine="420"/>
              <w:jc w:val="left"/>
              <w:rPr>
                <w:rFonts w:ascii="Times New Roman" w:hAnsi="Times New Roman" w:cs="Times New Roman"/>
                <w:color w:val="000000"/>
                <w:kern w:val="0"/>
              </w:rPr>
            </w:pPr>
          </w:p>
        </w:tc>
        <w:tc>
          <w:tcPr>
            <w:tcW w:w="1143" w:type="dxa"/>
            <w:vMerge/>
          </w:tcPr>
          <w:p w:rsidR="009E1EE0" w:rsidRPr="00757C06" w:rsidRDefault="009E1EE0" w:rsidP="00757C06">
            <w:pPr>
              <w:adjustRightInd w:val="0"/>
              <w:snapToGrid w:val="0"/>
              <w:spacing w:line="293" w:lineRule="auto"/>
              <w:ind w:firstLine="420"/>
              <w:jc w:val="left"/>
              <w:rPr>
                <w:rFonts w:ascii="Times New Roman" w:hAnsi="Times New Roman" w:cs="Times New Roman"/>
                <w:color w:val="000000"/>
                <w:kern w:val="0"/>
              </w:rPr>
            </w:pPr>
          </w:p>
        </w:tc>
      </w:tr>
      <w:tr w:rsidR="009E1EE0" w:rsidRPr="008320A9" w:rsidTr="00757C06">
        <w:trPr>
          <w:trHeight w:val="263"/>
        </w:trPr>
        <w:tc>
          <w:tcPr>
            <w:tcW w:w="2858" w:type="dxa"/>
          </w:tcPr>
          <w:p w:rsidR="009E1EE0" w:rsidRPr="00757C06" w:rsidRDefault="009E1EE0" w:rsidP="00757C06">
            <w:pPr>
              <w:adjustRightInd w:val="0"/>
              <w:snapToGrid w:val="0"/>
              <w:spacing w:line="293" w:lineRule="auto"/>
              <w:ind w:firstLine="420"/>
              <w:jc w:val="left"/>
              <w:rPr>
                <w:rFonts w:ascii="Times New Roman" w:hAnsi="Times New Roman" w:cs="Times New Roman"/>
                <w:color w:val="000000"/>
                <w:kern w:val="0"/>
              </w:rPr>
            </w:pPr>
            <w:r w:rsidRPr="00757C06">
              <w:rPr>
                <w:rFonts w:ascii="Times New Roman" w:hAnsi="Times New Roman" w:cs="Times New Roman"/>
                <w:color w:val="000000"/>
                <w:kern w:val="0"/>
              </w:rPr>
              <w:t>badly</w:t>
            </w:r>
          </w:p>
        </w:tc>
        <w:tc>
          <w:tcPr>
            <w:tcW w:w="1061" w:type="dxa"/>
            <w:vMerge/>
          </w:tcPr>
          <w:p w:rsidR="009E1EE0" w:rsidRPr="00757C06" w:rsidRDefault="009E1EE0" w:rsidP="00757C06">
            <w:pPr>
              <w:adjustRightInd w:val="0"/>
              <w:snapToGrid w:val="0"/>
              <w:spacing w:line="293" w:lineRule="auto"/>
              <w:ind w:firstLine="420"/>
              <w:jc w:val="left"/>
              <w:rPr>
                <w:rFonts w:ascii="Times New Roman" w:hAnsi="Times New Roman" w:cs="Times New Roman"/>
                <w:color w:val="000000"/>
                <w:kern w:val="0"/>
              </w:rPr>
            </w:pPr>
          </w:p>
        </w:tc>
        <w:tc>
          <w:tcPr>
            <w:tcW w:w="1143" w:type="dxa"/>
            <w:vMerge/>
          </w:tcPr>
          <w:p w:rsidR="009E1EE0" w:rsidRPr="00757C06" w:rsidRDefault="009E1EE0" w:rsidP="00757C06">
            <w:pPr>
              <w:adjustRightInd w:val="0"/>
              <w:snapToGrid w:val="0"/>
              <w:spacing w:line="293" w:lineRule="auto"/>
              <w:ind w:firstLine="420"/>
              <w:jc w:val="left"/>
              <w:rPr>
                <w:rFonts w:ascii="Times New Roman" w:hAnsi="Times New Roman" w:cs="Times New Roman"/>
                <w:color w:val="000000"/>
                <w:kern w:val="0"/>
              </w:rPr>
            </w:pPr>
          </w:p>
        </w:tc>
      </w:tr>
      <w:tr w:rsidR="009E1EE0" w:rsidRPr="008320A9" w:rsidTr="00757C06">
        <w:tc>
          <w:tcPr>
            <w:tcW w:w="2858" w:type="dxa"/>
          </w:tcPr>
          <w:p w:rsidR="009E1EE0" w:rsidRPr="00757C06" w:rsidRDefault="009E1EE0" w:rsidP="00757C06">
            <w:pPr>
              <w:adjustRightInd w:val="0"/>
              <w:snapToGrid w:val="0"/>
              <w:spacing w:line="293" w:lineRule="auto"/>
              <w:ind w:firstLine="420"/>
              <w:jc w:val="left"/>
              <w:rPr>
                <w:rFonts w:ascii="Times New Roman" w:hAnsi="Times New Roman" w:cs="Times New Roman"/>
                <w:color w:val="000000"/>
                <w:kern w:val="0"/>
              </w:rPr>
            </w:pPr>
            <w:r w:rsidRPr="00757C06">
              <w:rPr>
                <w:rFonts w:ascii="Times New Roman" w:hAnsi="Times New Roman" w:cs="Times New Roman"/>
                <w:color w:val="000000"/>
                <w:kern w:val="0"/>
              </w:rPr>
              <w:t xml:space="preserve">little </w:t>
            </w:r>
          </w:p>
        </w:tc>
        <w:tc>
          <w:tcPr>
            <w:tcW w:w="1061" w:type="dxa"/>
          </w:tcPr>
          <w:p w:rsidR="009E1EE0" w:rsidRPr="00757C06" w:rsidRDefault="009E1EE0" w:rsidP="00757C06">
            <w:pPr>
              <w:adjustRightInd w:val="0"/>
              <w:snapToGrid w:val="0"/>
              <w:spacing w:line="293" w:lineRule="auto"/>
              <w:ind w:firstLine="420"/>
              <w:jc w:val="left"/>
              <w:rPr>
                <w:rFonts w:ascii="Times New Roman" w:hAnsi="Times New Roman" w:cs="Times New Roman"/>
                <w:color w:val="000000"/>
                <w:kern w:val="0"/>
              </w:rPr>
            </w:pPr>
            <w:r w:rsidRPr="00757C06">
              <w:rPr>
                <w:rFonts w:ascii="Times New Roman" w:hAnsi="Times New Roman" w:cs="Times New Roman"/>
                <w:color w:val="000000"/>
                <w:kern w:val="0"/>
              </w:rPr>
              <w:t xml:space="preserve">less </w:t>
            </w:r>
          </w:p>
        </w:tc>
        <w:tc>
          <w:tcPr>
            <w:tcW w:w="1143" w:type="dxa"/>
          </w:tcPr>
          <w:p w:rsidR="009E1EE0" w:rsidRPr="00757C06" w:rsidRDefault="009E1EE0" w:rsidP="00757C06">
            <w:pPr>
              <w:adjustRightInd w:val="0"/>
              <w:snapToGrid w:val="0"/>
              <w:spacing w:line="293" w:lineRule="auto"/>
              <w:ind w:firstLine="420"/>
              <w:jc w:val="left"/>
              <w:rPr>
                <w:rFonts w:ascii="Times New Roman" w:hAnsi="Times New Roman" w:cs="Times New Roman"/>
                <w:color w:val="000000"/>
                <w:kern w:val="0"/>
              </w:rPr>
            </w:pPr>
            <w:r w:rsidRPr="00757C06">
              <w:rPr>
                <w:rFonts w:ascii="Times New Roman" w:hAnsi="Times New Roman" w:cs="Times New Roman"/>
                <w:color w:val="000000"/>
                <w:kern w:val="0"/>
              </w:rPr>
              <w:t xml:space="preserve">least </w:t>
            </w:r>
          </w:p>
        </w:tc>
      </w:tr>
      <w:tr w:rsidR="009E1EE0" w:rsidRPr="008320A9" w:rsidTr="00757C06">
        <w:tc>
          <w:tcPr>
            <w:tcW w:w="2858" w:type="dxa"/>
            <w:vMerge w:val="restart"/>
          </w:tcPr>
          <w:p w:rsidR="009E1EE0" w:rsidRPr="00757C06" w:rsidRDefault="009E1EE0" w:rsidP="00757C06">
            <w:pPr>
              <w:adjustRightInd w:val="0"/>
              <w:snapToGrid w:val="0"/>
              <w:spacing w:line="293" w:lineRule="auto"/>
              <w:ind w:firstLine="420"/>
              <w:jc w:val="left"/>
              <w:rPr>
                <w:rFonts w:ascii="Times New Roman" w:hAnsi="Times New Roman" w:cs="Times New Roman"/>
                <w:color w:val="000000"/>
                <w:kern w:val="0"/>
              </w:rPr>
            </w:pPr>
            <w:r w:rsidRPr="00757C06">
              <w:rPr>
                <w:rFonts w:ascii="Times New Roman" w:hAnsi="Times New Roman" w:cs="Times New Roman"/>
                <w:color w:val="000000"/>
                <w:kern w:val="0"/>
              </w:rPr>
              <w:t xml:space="preserve">far </w:t>
            </w:r>
          </w:p>
        </w:tc>
        <w:tc>
          <w:tcPr>
            <w:tcW w:w="1061" w:type="dxa"/>
          </w:tcPr>
          <w:p w:rsidR="009E1EE0" w:rsidRPr="00757C06" w:rsidRDefault="009E1EE0" w:rsidP="00757C06">
            <w:pPr>
              <w:adjustRightInd w:val="0"/>
              <w:snapToGrid w:val="0"/>
              <w:spacing w:line="293" w:lineRule="auto"/>
              <w:ind w:firstLine="420"/>
              <w:jc w:val="left"/>
              <w:rPr>
                <w:rFonts w:ascii="Times New Roman" w:hAnsi="Times New Roman" w:cs="Times New Roman"/>
                <w:color w:val="000000"/>
                <w:kern w:val="0"/>
              </w:rPr>
            </w:pPr>
            <w:r w:rsidRPr="00757C06">
              <w:rPr>
                <w:rFonts w:ascii="Times New Roman" w:hAnsi="Times New Roman" w:cs="Times New Roman"/>
                <w:color w:val="000000"/>
                <w:kern w:val="0"/>
              </w:rPr>
              <w:t xml:space="preserve">farther </w:t>
            </w:r>
          </w:p>
        </w:tc>
        <w:tc>
          <w:tcPr>
            <w:tcW w:w="1143" w:type="dxa"/>
          </w:tcPr>
          <w:p w:rsidR="009E1EE0" w:rsidRPr="00757C06" w:rsidRDefault="009E1EE0" w:rsidP="00757C06">
            <w:pPr>
              <w:adjustRightInd w:val="0"/>
              <w:snapToGrid w:val="0"/>
              <w:spacing w:line="293" w:lineRule="auto"/>
              <w:ind w:firstLine="420"/>
              <w:jc w:val="left"/>
              <w:rPr>
                <w:rFonts w:ascii="Times New Roman" w:hAnsi="Times New Roman" w:cs="Times New Roman"/>
                <w:color w:val="000000"/>
                <w:kern w:val="0"/>
              </w:rPr>
            </w:pPr>
            <w:r w:rsidRPr="00757C06">
              <w:rPr>
                <w:rFonts w:ascii="Times New Roman" w:hAnsi="Times New Roman" w:cs="Times New Roman"/>
                <w:color w:val="000000"/>
                <w:kern w:val="0"/>
              </w:rPr>
              <w:t xml:space="preserve">farthest </w:t>
            </w:r>
          </w:p>
        </w:tc>
      </w:tr>
      <w:tr w:rsidR="009E1EE0" w:rsidRPr="008320A9" w:rsidTr="00757C06">
        <w:tc>
          <w:tcPr>
            <w:tcW w:w="2858" w:type="dxa"/>
            <w:vMerge/>
          </w:tcPr>
          <w:p w:rsidR="009E1EE0" w:rsidRPr="00757C06" w:rsidRDefault="009E1EE0" w:rsidP="00757C06">
            <w:pPr>
              <w:adjustRightInd w:val="0"/>
              <w:snapToGrid w:val="0"/>
              <w:spacing w:line="293" w:lineRule="auto"/>
              <w:ind w:firstLine="420"/>
              <w:jc w:val="left"/>
              <w:rPr>
                <w:rFonts w:ascii="Times New Roman" w:hAnsi="Times New Roman" w:cs="Times New Roman"/>
                <w:color w:val="000000"/>
                <w:kern w:val="0"/>
              </w:rPr>
            </w:pPr>
          </w:p>
        </w:tc>
        <w:tc>
          <w:tcPr>
            <w:tcW w:w="1061" w:type="dxa"/>
          </w:tcPr>
          <w:p w:rsidR="009E1EE0" w:rsidRPr="00757C06" w:rsidRDefault="009E1EE0" w:rsidP="00757C06">
            <w:pPr>
              <w:adjustRightInd w:val="0"/>
              <w:snapToGrid w:val="0"/>
              <w:spacing w:line="293" w:lineRule="auto"/>
              <w:ind w:firstLine="420"/>
              <w:jc w:val="left"/>
              <w:rPr>
                <w:rFonts w:ascii="Times New Roman" w:hAnsi="Times New Roman" w:cs="Times New Roman"/>
                <w:color w:val="000000"/>
                <w:kern w:val="0"/>
              </w:rPr>
            </w:pPr>
            <w:r w:rsidRPr="00757C06">
              <w:rPr>
                <w:rFonts w:ascii="Times New Roman" w:hAnsi="Times New Roman" w:cs="Times New Roman"/>
                <w:color w:val="000000"/>
                <w:kern w:val="0"/>
              </w:rPr>
              <w:t>further</w:t>
            </w:r>
          </w:p>
        </w:tc>
        <w:tc>
          <w:tcPr>
            <w:tcW w:w="1143" w:type="dxa"/>
          </w:tcPr>
          <w:p w:rsidR="009E1EE0" w:rsidRPr="00757C06" w:rsidRDefault="009E1EE0" w:rsidP="00757C06">
            <w:pPr>
              <w:adjustRightInd w:val="0"/>
              <w:snapToGrid w:val="0"/>
              <w:spacing w:line="293" w:lineRule="auto"/>
              <w:ind w:firstLine="420"/>
              <w:jc w:val="left"/>
              <w:rPr>
                <w:rFonts w:ascii="Times New Roman" w:hAnsi="Times New Roman" w:cs="Times New Roman"/>
                <w:color w:val="000000"/>
                <w:kern w:val="0"/>
              </w:rPr>
            </w:pPr>
            <w:r w:rsidRPr="00757C06">
              <w:rPr>
                <w:rFonts w:ascii="Times New Roman" w:hAnsi="Times New Roman" w:cs="Times New Roman"/>
                <w:color w:val="000000"/>
                <w:kern w:val="0"/>
              </w:rPr>
              <w:t xml:space="preserve">furthest </w:t>
            </w:r>
          </w:p>
        </w:tc>
      </w:tr>
      <w:tr w:rsidR="009E1EE0" w:rsidRPr="008320A9" w:rsidTr="00757C06">
        <w:tc>
          <w:tcPr>
            <w:tcW w:w="2858" w:type="dxa"/>
            <w:vMerge w:val="restart"/>
          </w:tcPr>
          <w:p w:rsidR="009E1EE0" w:rsidRPr="00757C06" w:rsidRDefault="009E1EE0" w:rsidP="00757C06">
            <w:pPr>
              <w:adjustRightInd w:val="0"/>
              <w:snapToGrid w:val="0"/>
              <w:spacing w:line="293" w:lineRule="auto"/>
              <w:ind w:firstLine="420"/>
              <w:jc w:val="left"/>
              <w:rPr>
                <w:rFonts w:ascii="Times New Roman" w:hAnsi="Times New Roman" w:cs="Times New Roman"/>
                <w:color w:val="000000"/>
                <w:kern w:val="0"/>
              </w:rPr>
            </w:pPr>
            <w:r w:rsidRPr="00757C06">
              <w:rPr>
                <w:rFonts w:ascii="Times New Roman" w:hAnsi="Times New Roman" w:cs="Times New Roman"/>
                <w:color w:val="000000"/>
                <w:kern w:val="0"/>
              </w:rPr>
              <w:t xml:space="preserve">old </w:t>
            </w:r>
          </w:p>
        </w:tc>
        <w:tc>
          <w:tcPr>
            <w:tcW w:w="1061" w:type="dxa"/>
          </w:tcPr>
          <w:p w:rsidR="009E1EE0" w:rsidRPr="00757C06" w:rsidRDefault="009E1EE0" w:rsidP="00757C06">
            <w:pPr>
              <w:adjustRightInd w:val="0"/>
              <w:snapToGrid w:val="0"/>
              <w:spacing w:line="293" w:lineRule="auto"/>
              <w:ind w:firstLine="420"/>
              <w:jc w:val="left"/>
              <w:rPr>
                <w:rFonts w:ascii="Times New Roman" w:hAnsi="Times New Roman" w:cs="Times New Roman"/>
                <w:color w:val="000000"/>
                <w:kern w:val="0"/>
              </w:rPr>
            </w:pPr>
            <w:r w:rsidRPr="00757C06">
              <w:rPr>
                <w:rFonts w:ascii="Times New Roman" w:hAnsi="Times New Roman" w:cs="Times New Roman"/>
                <w:color w:val="000000"/>
                <w:kern w:val="0"/>
              </w:rPr>
              <w:t xml:space="preserve">older </w:t>
            </w:r>
          </w:p>
        </w:tc>
        <w:tc>
          <w:tcPr>
            <w:tcW w:w="1143" w:type="dxa"/>
          </w:tcPr>
          <w:p w:rsidR="009E1EE0" w:rsidRPr="00757C06" w:rsidRDefault="009E1EE0" w:rsidP="00757C06">
            <w:pPr>
              <w:adjustRightInd w:val="0"/>
              <w:snapToGrid w:val="0"/>
              <w:spacing w:line="293" w:lineRule="auto"/>
              <w:ind w:firstLine="420"/>
              <w:jc w:val="left"/>
              <w:rPr>
                <w:rFonts w:ascii="Times New Roman" w:hAnsi="Times New Roman" w:cs="Times New Roman"/>
                <w:color w:val="000000"/>
                <w:kern w:val="0"/>
              </w:rPr>
            </w:pPr>
            <w:r w:rsidRPr="00757C06">
              <w:rPr>
                <w:rFonts w:ascii="Times New Roman" w:hAnsi="Times New Roman" w:cs="Times New Roman"/>
                <w:color w:val="000000"/>
                <w:kern w:val="0"/>
              </w:rPr>
              <w:t xml:space="preserve">oldest </w:t>
            </w:r>
          </w:p>
        </w:tc>
      </w:tr>
      <w:tr w:rsidR="009E1EE0" w:rsidRPr="008320A9" w:rsidTr="00757C06">
        <w:tc>
          <w:tcPr>
            <w:tcW w:w="2858" w:type="dxa"/>
            <w:vMerge/>
          </w:tcPr>
          <w:p w:rsidR="009E1EE0" w:rsidRPr="00757C06" w:rsidRDefault="009E1EE0" w:rsidP="00757C06">
            <w:pPr>
              <w:adjustRightInd w:val="0"/>
              <w:snapToGrid w:val="0"/>
              <w:spacing w:line="293" w:lineRule="auto"/>
              <w:ind w:firstLine="420"/>
              <w:jc w:val="left"/>
              <w:rPr>
                <w:rFonts w:ascii="Times New Roman" w:hAnsi="Times New Roman" w:cs="Times New Roman"/>
                <w:color w:val="000000"/>
                <w:kern w:val="0"/>
              </w:rPr>
            </w:pPr>
          </w:p>
        </w:tc>
        <w:tc>
          <w:tcPr>
            <w:tcW w:w="1061" w:type="dxa"/>
          </w:tcPr>
          <w:p w:rsidR="009E1EE0" w:rsidRPr="00757C06" w:rsidRDefault="009E1EE0" w:rsidP="00757C06">
            <w:pPr>
              <w:adjustRightInd w:val="0"/>
              <w:snapToGrid w:val="0"/>
              <w:spacing w:line="293" w:lineRule="auto"/>
              <w:ind w:firstLine="420"/>
              <w:jc w:val="left"/>
              <w:rPr>
                <w:rFonts w:ascii="Times New Roman" w:hAnsi="Times New Roman" w:cs="Times New Roman"/>
                <w:color w:val="000000"/>
                <w:kern w:val="0"/>
              </w:rPr>
            </w:pPr>
            <w:r w:rsidRPr="00757C06">
              <w:rPr>
                <w:rFonts w:ascii="Times New Roman" w:hAnsi="Times New Roman" w:cs="Times New Roman"/>
                <w:color w:val="000000"/>
                <w:kern w:val="0"/>
              </w:rPr>
              <w:t xml:space="preserve">elder </w:t>
            </w:r>
          </w:p>
        </w:tc>
        <w:tc>
          <w:tcPr>
            <w:tcW w:w="1143" w:type="dxa"/>
          </w:tcPr>
          <w:p w:rsidR="009E1EE0" w:rsidRPr="00757C06" w:rsidRDefault="009E1EE0" w:rsidP="00757C06">
            <w:pPr>
              <w:adjustRightInd w:val="0"/>
              <w:snapToGrid w:val="0"/>
              <w:spacing w:line="293" w:lineRule="auto"/>
              <w:ind w:firstLine="420"/>
              <w:jc w:val="left"/>
              <w:rPr>
                <w:rFonts w:ascii="Times New Roman" w:hAnsi="Times New Roman" w:cs="Times New Roman"/>
                <w:color w:val="000000"/>
                <w:kern w:val="0"/>
              </w:rPr>
            </w:pPr>
            <w:r w:rsidRPr="00757C06">
              <w:rPr>
                <w:rFonts w:ascii="Times New Roman" w:hAnsi="Times New Roman" w:cs="Times New Roman"/>
                <w:color w:val="000000"/>
                <w:kern w:val="0"/>
              </w:rPr>
              <w:t xml:space="preserve">eldest </w:t>
            </w:r>
          </w:p>
        </w:tc>
      </w:tr>
    </w:tbl>
    <w:p w:rsidR="009E1EE0" w:rsidRPr="008320A9" w:rsidRDefault="009E1EE0" w:rsidP="007B43C1">
      <w:pPr>
        <w:autoSpaceDE w:val="0"/>
        <w:autoSpaceDN w:val="0"/>
        <w:adjustRightInd w:val="0"/>
        <w:spacing w:line="293" w:lineRule="auto"/>
        <w:jc w:val="left"/>
        <w:rPr>
          <w:rFonts w:ascii="Times New Roman" w:hAnsi="Times New Roman" w:cs="Times New Roman"/>
          <w:noProof/>
          <w:color w:val="000000"/>
        </w:rPr>
      </w:pPr>
    </w:p>
    <w:p w:rsidR="009E1EE0" w:rsidRPr="008320A9" w:rsidRDefault="009E1EE0" w:rsidP="007B43C1">
      <w:pPr>
        <w:autoSpaceDE w:val="0"/>
        <w:autoSpaceDN w:val="0"/>
        <w:adjustRightInd w:val="0"/>
        <w:spacing w:line="293" w:lineRule="auto"/>
        <w:jc w:val="left"/>
        <w:rPr>
          <w:rFonts w:ascii="Times New Roman" w:hAnsi="Times New Roman" w:cs="Times New Roman"/>
          <w:color w:val="000000"/>
          <w:kern w:val="0"/>
        </w:rPr>
      </w:pPr>
      <w:r w:rsidRPr="008320A9">
        <w:rPr>
          <w:rFonts w:ascii="Times New Roman" w:hAnsi="Times New Roman" w:cs="Times New Roman" w:hint="eastAsia"/>
          <w:b/>
          <w:bCs/>
          <w:color w:val="000000"/>
          <w:kern w:val="0"/>
        </w:rPr>
        <w:t>【易混点清单】</w:t>
      </w:r>
    </w:p>
    <w:p w:rsidR="009E1EE0" w:rsidRPr="008320A9" w:rsidRDefault="009E1EE0" w:rsidP="007B43C1">
      <w:pPr>
        <w:autoSpaceDE w:val="0"/>
        <w:autoSpaceDN w:val="0"/>
        <w:adjustRightInd w:val="0"/>
        <w:spacing w:line="293" w:lineRule="auto"/>
        <w:jc w:val="left"/>
        <w:rPr>
          <w:rFonts w:ascii="Times New Roman" w:hAnsi="Times New Roman" w:cs="Times New Roman"/>
          <w:color w:val="000000"/>
          <w:kern w:val="0"/>
        </w:rPr>
      </w:pPr>
      <w:r w:rsidRPr="008320A9">
        <w:rPr>
          <w:rFonts w:ascii="Times New Roman" w:hAnsi="Times New Roman" w:cs="Times New Roman"/>
          <w:color w:val="000000"/>
          <w:kern w:val="0"/>
        </w:rPr>
        <w:t xml:space="preserve">1.farther </w:t>
      </w:r>
      <w:r w:rsidRPr="008320A9">
        <w:rPr>
          <w:rFonts w:ascii="Times New Roman" w:hAnsi="Times New Roman" w:cs="Times New Roman" w:hint="eastAsia"/>
          <w:color w:val="000000"/>
          <w:kern w:val="0"/>
        </w:rPr>
        <w:t>和</w:t>
      </w:r>
      <w:r w:rsidRPr="008320A9">
        <w:rPr>
          <w:rFonts w:ascii="Times New Roman" w:hAnsi="Times New Roman" w:cs="Times New Roman"/>
          <w:color w:val="000000"/>
          <w:kern w:val="0"/>
        </w:rPr>
        <w:t>further</w:t>
      </w:r>
    </w:p>
    <w:p w:rsidR="009E1EE0" w:rsidRPr="008320A9" w:rsidRDefault="009E1EE0" w:rsidP="007B43C1">
      <w:pPr>
        <w:autoSpaceDE w:val="0"/>
        <w:autoSpaceDN w:val="0"/>
        <w:adjustRightInd w:val="0"/>
        <w:spacing w:line="293" w:lineRule="auto"/>
        <w:jc w:val="left"/>
        <w:rPr>
          <w:rFonts w:ascii="Times New Roman" w:hAnsi="Times New Roman" w:cs="Times New Roman"/>
          <w:color w:val="000000"/>
          <w:kern w:val="0"/>
        </w:rPr>
      </w:pPr>
      <w:r w:rsidRPr="008320A9">
        <w:rPr>
          <w:rFonts w:ascii="Times New Roman" w:hAnsi="Times New Roman" w:cs="Times New Roman" w:hint="eastAsia"/>
          <w:color w:val="000000"/>
          <w:kern w:val="0"/>
        </w:rPr>
        <w:lastRenderedPageBreak/>
        <w:t>在谈论地点，方向和距离时，两者可互换。但</w:t>
      </w:r>
      <w:r w:rsidRPr="008320A9">
        <w:rPr>
          <w:rFonts w:ascii="Times New Roman" w:hAnsi="Times New Roman" w:cs="Times New Roman"/>
          <w:color w:val="000000"/>
          <w:kern w:val="0"/>
        </w:rPr>
        <w:t xml:space="preserve">further </w:t>
      </w:r>
      <w:r w:rsidRPr="008320A9">
        <w:rPr>
          <w:rFonts w:ascii="Times New Roman" w:hAnsi="Times New Roman" w:cs="Times New Roman" w:hint="eastAsia"/>
          <w:color w:val="000000"/>
          <w:kern w:val="0"/>
        </w:rPr>
        <w:t>还有</w:t>
      </w:r>
      <w:r w:rsidRPr="008320A9">
        <w:rPr>
          <w:rFonts w:ascii="Times New Roman" w:hAnsi="Times New Roman" w:cs="Times New Roman"/>
          <w:color w:val="000000"/>
          <w:kern w:val="0"/>
        </w:rPr>
        <w:t>“</w:t>
      </w:r>
      <w:r w:rsidRPr="008320A9">
        <w:rPr>
          <w:rFonts w:ascii="Times New Roman" w:hAnsi="Times New Roman" w:cs="Times New Roman" w:hint="eastAsia"/>
          <w:color w:val="000000"/>
          <w:kern w:val="0"/>
        </w:rPr>
        <w:t>进一步，更多，稍后，额外</w:t>
      </w:r>
      <w:r w:rsidRPr="008320A9">
        <w:rPr>
          <w:rFonts w:ascii="Times New Roman" w:hAnsi="Times New Roman" w:cs="Times New Roman"/>
          <w:color w:val="000000"/>
          <w:kern w:val="0"/>
        </w:rPr>
        <w:t>”</w:t>
      </w:r>
      <w:r w:rsidRPr="008320A9">
        <w:rPr>
          <w:rFonts w:ascii="Times New Roman" w:hAnsi="Times New Roman" w:cs="Times New Roman" w:hint="eastAsia"/>
          <w:color w:val="000000"/>
          <w:kern w:val="0"/>
        </w:rPr>
        <w:t>之意，这里不能用</w:t>
      </w:r>
      <w:r w:rsidRPr="008320A9">
        <w:rPr>
          <w:rFonts w:ascii="Times New Roman" w:hAnsi="Times New Roman" w:cs="Times New Roman"/>
          <w:color w:val="000000"/>
          <w:kern w:val="0"/>
        </w:rPr>
        <w:t>farther</w:t>
      </w:r>
      <w:r w:rsidRPr="008320A9">
        <w:rPr>
          <w:rFonts w:ascii="Times New Roman" w:hAnsi="Times New Roman" w:cs="Times New Roman" w:hint="eastAsia"/>
          <w:color w:val="000000"/>
          <w:kern w:val="0"/>
        </w:rPr>
        <w:t>代替。</w:t>
      </w:r>
    </w:p>
    <w:p w:rsidR="009E1EE0" w:rsidRPr="008320A9" w:rsidRDefault="009E1EE0" w:rsidP="007B43C1">
      <w:pPr>
        <w:autoSpaceDE w:val="0"/>
        <w:autoSpaceDN w:val="0"/>
        <w:adjustRightInd w:val="0"/>
        <w:spacing w:line="293" w:lineRule="auto"/>
        <w:jc w:val="left"/>
        <w:rPr>
          <w:rFonts w:ascii="Times New Roman" w:hAnsi="Times New Roman" w:cs="Times New Roman"/>
          <w:color w:val="000000"/>
          <w:kern w:val="0"/>
        </w:rPr>
      </w:pPr>
      <w:r w:rsidRPr="008320A9">
        <w:rPr>
          <w:rFonts w:ascii="Times New Roman" w:hAnsi="Times New Roman" w:cs="Times New Roman" w:hint="eastAsia"/>
          <w:color w:val="000000"/>
        </w:rPr>
        <w:t>●</w:t>
      </w:r>
      <w:r w:rsidRPr="008320A9">
        <w:rPr>
          <w:rFonts w:ascii="Times New Roman" w:hAnsi="Times New Roman" w:cs="Times New Roman"/>
          <w:color w:val="000000"/>
          <w:kern w:val="0"/>
        </w:rPr>
        <w:t xml:space="preserve">There is a gas station a few miles farther down the road. </w:t>
      </w:r>
    </w:p>
    <w:p w:rsidR="009E1EE0" w:rsidRPr="008320A9" w:rsidRDefault="009E1EE0" w:rsidP="00D25837">
      <w:pPr>
        <w:autoSpaceDE w:val="0"/>
        <w:autoSpaceDN w:val="0"/>
        <w:adjustRightInd w:val="0"/>
        <w:spacing w:line="293" w:lineRule="auto"/>
        <w:ind w:firstLineChars="100" w:firstLine="210"/>
        <w:jc w:val="left"/>
        <w:rPr>
          <w:rFonts w:ascii="Times New Roman" w:hAnsi="Times New Roman" w:cs="Times New Roman"/>
          <w:color w:val="000000"/>
          <w:kern w:val="0"/>
        </w:rPr>
      </w:pPr>
      <w:r w:rsidRPr="008320A9">
        <w:rPr>
          <w:rFonts w:ascii="Times New Roman" w:hAnsi="Times New Roman" w:cs="Times New Roman" w:hint="eastAsia"/>
          <w:color w:val="000000"/>
          <w:kern w:val="0"/>
        </w:rPr>
        <w:t>沿这条路走几英里有一个加油站。</w:t>
      </w:r>
      <w:r w:rsidRPr="008320A9">
        <w:rPr>
          <w:rFonts w:ascii="Times New Roman" w:hAnsi="Times New Roman" w:cs="Times New Roman"/>
          <w:color w:val="000000"/>
          <w:kern w:val="0"/>
        </w:rPr>
        <w:t>.</w:t>
      </w:r>
    </w:p>
    <w:p w:rsidR="009E1EE0" w:rsidRPr="008320A9" w:rsidRDefault="009E1EE0" w:rsidP="007B43C1">
      <w:pPr>
        <w:autoSpaceDE w:val="0"/>
        <w:autoSpaceDN w:val="0"/>
        <w:adjustRightInd w:val="0"/>
        <w:spacing w:line="293" w:lineRule="auto"/>
        <w:jc w:val="left"/>
        <w:rPr>
          <w:rFonts w:ascii="Times New Roman" w:hAnsi="Times New Roman" w:cs="Times New Roman"/>
          <w:color w:val="000000"/>
          <w:kern w:val="0"/>
        </w:rPr>
      </w:pPr>
      <w:r w:rsidRPr="008320A9">
        <w:rPr>
          <w:rFonts w:ascii="Times New Roman" w:hAnsi="Times New Roman" w:cs="Times New Roman" w:hint="eastAsia"/>
          <w:color w:val="000000"/>
        </w:rPr>
        <w:t>●</w:t>
      </w:r>
      <w:r w:rsidRPr="008320A9">
        <w:rPr>
          <w:rFonts w:ascii="Times New Roman" w:hAnsi="Times New Roman" w:cs="Times New Roman"/>
          <w:color w:val="000000"/>
          <w:kern w:val="0"/>
        </w:rPr>
        <w:t>We must get further information.</w:t>
      </w:r>
    </w:p>
    <w:p w:rsidR="009E1EE0" w:rsidRPr="008320A9" w:rsidRDefault="009E1EE0" w:rsidP="00D25837">
      <w:pPr>
        <w:autoSpaceDE w:val="0"/>
        <w:autoSpaceDN w:val="0"/>
        <w:adjustRightInd w:val="0"/>
        <w:spacing w:line="293" w:lineRule="auto"/>
        <w:ind w:firstLineChars="100" w:firstLine="210"/>
        <w:jc w:val="left"/>
        <w:rPr>
          <w:rFonts w:ascii="Times New Roman" w:hAnsi="Times New Roman" w:cs="Times New Roman"/>
          <w:color w:val="000000"/>
          <w:kern w:val="0"/>
        </w:rPr>
      </w:pPr>
      <w:r w:rsidRPr="008320A9">
        <w:rPr>
          <w:rFonts w:ascii="Times New Roman" w:hAnsi="Times New Roman" w:cs="Times New Roman" w:hint="eastAsia"/>
          <w:color w:val="000000"/>
          <w:kern w:val="0"/>
        </w:rPr>
        <w:t>我们必须获得更多的信息。</w:t>
      </w:r>
    </w:p>
    <w:p w:rsidR="009E1EE0" w:rsidRPr="008320A9" w:rsidRDefault="009E1EE0" w:rsidP="007B43C1">
      <w:pPr>
        <w:autoSpaceDE w:val="0"/>
        <w:autoSpaceDN w:val="0"/>
        <w:adjustRightInd w:val="0"/>
        <w:spacing w:line="293" w:lineRule="auto"/>
        <w:jc w:val="left"/>
        <w:rPr>
          <w:rFonts w:ascii="Times New Roman" w:hAnsi="Times New Roman" w:cs="Times New Roman"/>
          <w:color w:val="000000"/>
          <w:kern w:val="0"/>
        </w:rPr>
      </w:pPr>
    </w:p>
    <w:p w:rsidR="009E1EE0" w:rsidRPr="008320A9" w:rsidRDefault="009E1EE0" w:rsidP="007B43C1">
      <w:pPr>
        <w:autoSpaceDE w:val="0"/>
        <w:autoSpaceDN w:val="0"/>
        <w:adjustRightInd w:val="0"/>
        <w:spacing w:line="293" w:lineRule="auto"/>
        <w:jc w:val="left"/>
        <w:rPr>
          <w:rFonts w:ascii="Times New Roman" w:hAnsi="Times New Roman" w:cs="Times New Roman"/>
          <w:color w:val="000000"/>
          <w:kern w:val="0"/>
        </w:rPr>
      </w:pPr>
      <w:r w:rsidRPr="008320A9">
        <w:rPr>
          <w:rFonts w:ascii="Times New Roman" w:hAnsi="Times New Roman" w:cs="Times New Roman"/>
          <w:color w:val="000000"/>
          <w:kern w:val="0"/>
        </w:rPr>
        <w:t xml:space="preserve">2.older </w:t>
      </w:r>
      <w:r w:rsidRPr="008320A9">
        <w:rPr>
          <w:rFonts w:ascii="Times New Roman" w:hAnsi="Times New Roman" w:cs="Times New Roman" w:hint="eastAsia"/>
          <w:color w:val="000000"/>
          <w:kern w:val="0"/>
        </w:rPr>
        <w:t>和</w:t>
      </w:r>
      <w:r w:rsidRPr="008320A9">
        <w:rPr>
          <w:rFonts w:ascii="Times New Roman" w:hAnsi="Times New Roman" w:cs="Times New Roman"/>
          <w:color w:val="000000"/>
          <w:kern w:val="0"/>
        </w:rPr>
        <w:t>elder</w:t>
      </w:r>
    </w:p>
    <w:p w:rsidR="009E1EE0" w:rsidRPr="008320A9" w:rsidRDefault="009E1EE0" w:rsidP="007B43C1">
      <w:pPr>
        <w:autoSpaceDE w:val="0"/>
        <w:autoSpaceDN w:val="0"/>
        <w:adjustRightInd w:val="0"/>
        <w:spacing w:line="293" w:lineRule="auto"/>
        <w:jc w:val="left"/>
        <w:rPr>
          <w:rFonts w:ascii="Times New Roman" w:hAnsi="Times New Roman" w:cs="Times New Roman"/>
          <w:color w:val="000000"/>
          <w:kern w:val="0"/>
        </w:rPr>
      </w:pPr>
      <w:r w:rsidRPr="008320A9">
        <w:rPr>
          <w:rFonts w:ascii="Times New Roman" w:hAnsi="Times New Roman" w:cs="Times New Roman"/>
          <w:color w:val="000000"/>
          <w:kern w:val="0"/>
        </w:rPr>
        <w:t xml:space="preserve">older </w:t>
      </w:r>
      <w:r w:rsidRPr="008320A9">
        <w:rPr>
          <w:rFonts w:ascii="Times New Roman" w:hAnsi="Times New Roman" w:cs="Times New Roman" w:hint="eastAsia"/>
          <w:color w:val="000000"/>
          <w:kern w:val="0"/>
        </w:rPr>
        <w:t>常用于比较的句型，表示</w:t>
      </w:r>
      <w:r w:rsidRPr="008320A9">
        <w:rPr>
          <w:rFonts w:ascii="Times New Roman" w:hAnsi="Times New Roman" w:cs="Times New Roman"/>
          <w:color w:val="000000"/>
          <w:kern w:val="0"/>
        </w:rPr>
        <w:t>“</w:t>
      </w:r>
      <w:r w:rsidRPr="008320A9">
        <w:rPr>
          <w:rFonts w:ascii="Times New Roman" w:hAnsi="Times New Roman" w:cs="Times New Roman" w:hint="eastAsia"/>
          <w:color w:val="000000"/>
          <w:kern w:val="0"/>
        </w:rPr>
        <w:t>较老的，较旧的，年纪较大的</w:t>
      </w:r>
      <w:r w:rsidRPr="008320A9">
        <w:rPr>
          <w:rFonts w:ascii="Times New Roman" w:hAnsi="Times New Roman" w:cs="Times New Roman"/>
          <w:color w:val="000000"/>
          <w:kern w:val="0"/>
        </w:rPr>
        <w:t>”</w:t>
      </w:r>
      <w:r w:rsidRPr="008320A9">
        <w:rPr>
          <w:rFonts w:ascii="Times New Roman" w:hAnsi="Times New Roman" w:cs="Times New Roman" w:hint="eastAsia"/>
          <w:color w:val="000000"/>
          <w:kern w:val="0"/>
        </w:rPr>
        <w:t>。</w:t>
      </w:r>
    </w:p>
    <w:p w:rsidR="009E1EE0" w:rsidRPr="008320A9" w:rsidRDefault="009E1EE0" w:rsidP="007B43C1">
      <w:pPr>
        <w:autoSpaceDE w:val="0"/>
        <w:autoSpaceDN w:val="0"/>
        <w:adjustRightInd w:val="0"/>
        <w:spacing w:line="293" w:lineRule="auto"/>
        <w:jc w:val="left"/>
        <w:rPr>
          <w:rFonts w:ascii="Times New Roman" w:hAnsi="Times New Roman" w:cs="Times New Roman"/>
          <w:color w:val="000000"/>
          <w:kern w:val="0"/>
        </w:rPr>
      </w:pPr>
      <w:r w:rsidRPr="008320A9">
        <w:rPr>
          <w:rFonts w:ascii="Times New Roman" w:hAnsi="Times New Roman" w:cs="Times New Roman"/>
          <w:color w:val="000000"/>
          <w:kern w:val="0"/>
        </w:rPr>
        <w:t xml:space="preserve">elder </w:t>
      </w:r>
      <w:r w:rsidRPr="008320A9">
        <w:rPr>
          <w:rFonts w:ascii="Times New Roman" w:hAnsi="Times New Roman" w:cs="Times New Roman" w:hint="eastAsia"/>
          <w:color w:val="000000"/>
          <w:kern w:val="0"/>
        </w:rPr>
        <w:t>只用于比较一家人的年龄长幼，意为</w:t>
      </w:r>
      <w:r w:rsidRPr="008320A9">
        <w:rPr>
          <w:rFonts w:ascii="Times New Roman" w:hAnsi="Times New Roman" w:cs="Times New Roman"/>
          <w:color w:val="000000"/>
          <w:kern w:val="0"/>
        </w:rPr>
        <w:t>“</w:t>
      </w:r>
      <w:r w:rsidRPr="008320A9">
        <w:rPr>
          <w:rFonts w:ascii="Times New Roman" w:hAnsi="Times New Roman" w:cs="Times New Roman" w:hint="eastAsia"/>
          <w:color w:val="000000"/>
          <w:kern w:val="0"/>
        </w:rPr>
        <w:t>年长的</w:t>
      </w:r>
      <w:r w:rsidRPr="008320A9">
        <w:rPr>
          <w:rFonts w:ascii="Times New Roman" w:hAnsi="Times New Roman" w:cs="Times New Roman"/>
          <w:color w:val="000000"/>
          <w:kern w:val="0"/>
        </w:rPr>
        <w:t>”</w:t>
      </w:r>
      <w:r w:rsidRPr="008320A9">
        <w:rPr>
          <w:rFonts w:ascii="Times New Roman" w:hAnsi="Times New Roman" w:cs="Times New Roman" w:hint="eastAsia"/>
          <w:color w:val="000000"/>
          <w:kern w:val="0"/>
        </w:rPr>
        <w:t>还可以指</w:t>
      </w:r>
      <w:r w:rsidRPr="008320A9">
        <w:rPr>
          <w:rFonts w:ascii="Times New Roman" w:hAnsi="Times New Roman" w:cs="Times New Roman"/>
          <w:color w:val="000000"/>
          <w:kern w:val="0"/>
        </w:rPr>
        <w:t>“</w:t>
      </w:r>
      <w:r w:rsidRPr="008320A9">
        <w:rPr>
          <w:rFonts w:ascii="Times New Roman" w:hAnsi="Times New Roman" w:cs="Times New Roman" w:hint="eastAsia"/>
          <w:color w:val="000000"/>
          <w:kern w:val="0"/>
        </w:rPr>
        <w:t>资格老的</w:t>
      </w:r>
      <w:r w:rsidRPr="008320A9">
        <w:rPr>
          <w:rFonts w:ascii="Times New Roman" w:hAnsi="Times New Roman" w:cs="Times New Roman"/>
          <w:color w:val="000000"/>
          <w:kern w:val="0"/>
        </w:rPr>
        <w:t>”</w:t>
      </w:r>
      <w:r w:rsidRPr="008320A9">
        <w:rPr>
          <w:rFonts w:ascii="Times New Roman" w:hAnsi="Times New Roman" w:cs="Times New Roman" w:hint="eastAsia"/>
          <w:color w:val="000000"/>
          <w:kern w:val="0"/>
        </w:rPr>
        <w:t>都作定语。</w:t>
      </w:r>
    </w:p>
    <w:p w:rsidR="009E1EE0" w:rsidRPr="008320A9" w:rsidRDefault="009E1EE0" w:rsidP="00D25837">
      <w:pPr>
        <w:autoSpaceDE w:val="0"/>
        <w:autoSpaceDN w:val="0"/>
        <w:adjustRightInd w:val="0"/>
        <w:spacing w:line="293" w:lineRule="auto"/>
        <w:ind w:firstLineChars="200" w:firstLine="420"/>
        <w:jc w:val="left"/>
        <w:rPr>
          <w:rFonts w:ascii="Times New Roman" w:hAnsi="Times New Roman" w:cs="Times New Roman"/>
          <w:color w:val="000000"/>
          <w:kern w:val="0"/>
        </w:rPr>
      </w:pPr>
      <w:r w:rsidRPr="008320A9">
        <w:rPr>
          <w:rFonts w:ascii="Times New Roman" w:hAnsi="Times New Roman" w:cs="Times New Roman"/>
          <w:color w:val="000000"/>
          <w:kern w:val="0"/>
        </w:rPr>
        <w:t>You bike is older than mine.</w:t>
      </w:r>
    </w:p>
    <w:p w:rsidR="009E1EE0" w:rsidRPr="008320A9" w:rsidRDefault="009E1EE0" w:rsidP="00D25837">
      <w:pPr>
        <w:autoSpaceDE w:val="0"/>
        <w:autoSpaceDN w:val="0"/>
        <w:adjustRightInd w:val="0"/>
        <w:spacing w:line="293" w:lineRule="auto"/>
        <w:ind w:firstLineChars="200" w:firstLine="420"/>
        <w:jc w:val="left"/>
        <w:rPr>
          <w:rFonts w:ascii="Times New Roman" w:hAnsi="Times New Roman" w:cs="Times New Roman"/>
          <w:color w:val="000000"/>
          <w:kern w:val="0"/>
        </w:rPr>
      </w:pPr>
      <w:r w:rsidRPr="008320A9">
        <w:rPr>
          <w:rFonts w:ascii="Times New Roman" w:hAnsi="Times New Roman" w:cs="Times New Roman"/>
          <w:color w:val="000000"/>
          <w:kern w:val="0"/>
        </w:rPr>
        <w:t>He is older than you.</w:t>
      </w:r>
    </w:p>
    <w:p w:rsidR="009E1EE0" w:rsidRPr="008320A9" w:rsidRDefault="009E1EE0" w:rsidP="00D25837">
      <w:pPr>
        <w:autoSpaceDE w:val="0"/>
        <w:autoSpaceDN w:val="0"/>
        <w:adjustRightInd w:val="0"/>
        <w:spacing w:line="293" w:lineRule="auto"/>
        <w:ind w:firstLineChars="200" w:firstLine="420"/>
        <w:jc w:val="left"/>
        <w:rPr>
          <w:rFonts w:ascii="Times New Roman" w:hAnsi="Times New Roman" w:cs="Times New Roman"/>
          <w:color w:val="000000"/>
          <w:kern w:val="0"/>
        </w:rPr>
      </w:pPr>
      <w:r w:rsidRPr="008320A9">
        <w:rPr>
          <w:rFonts w:ascii="Times New Roman" w:hAnsi="Times New Roman" w:cs="Times New Roman"/>
          <w:color w:val="000000"/>
          <w:kern w:val="0"/>
        </w:rPr>
        <w:t>He is my elder brother.</w:t>
      </w:r>
    </w:p>
    <w:p w:rsidR="009E1EE0" w:rsidRPr="008320A9" w:rsidRDefault="009E1EE0" w:rsidP="00D25837">
      <w:pPr>
        <w:autoSpaceDE w:val="0"/>
        <w:autoSpaceDN w:val="0"/>
        <w:adjustRightInd w:val="0"/>
        <w:spacing w:line="293" w:lineRule="auto"/>
        <w:ind w:firstLineChars="200" w:firstLine="420"/>
        <w:jc w:val="left"/>
        <w:rPr>
          <w:rFonts w:ascii="Times New Roman" w:hAnsi="Times New Roman" w:cs="Times New Roman"/>
          <w:color w:val="000000"/>
          <w:kern w:val="0"/>
        </w:rPr>
      </w:pPr>
      <w:r w:rsidRPr="008320A9">
        <w:rPr>
          <w:rFonts w:ascii="Times New Roman" w:hAnsi="Times New Roman" w:cs="Times New Roman"/>
          <w:color w:val="000000"/>
          <w:kern w:val="0"/>
        </w:rPr>
        <w:t>He is an elder teacher.</w:t>
      </w:r>
    </w:p>
    <w:p w:rsidR="009E1EE0" w:rsidRPr="008320A9" w:rsidRDefault="009E1EE0" w:rsidP="007B43C1">
      <w:pPr>
        <w:autoSpaceDE w:val="0"/>
        <w:autoSpaceDN w:val="0"/>
        <w:adjustRightInd w:val="0"/>
        <w:spacing w:line="293" w:lineRule="auto"/>
        <w:jc w:val="left"/>
        <w:rPr>
          <w:rFonts w:ascii="Times New Roman" w:hAnsi="Times New Roman" w:cs="Times New Roman"/>
          <w:color w:val="000000"/>
          <w:kern w:val="0"/>
        </w:rPr>
      </w:pPr>
    </w:p>
    <w:p w:rsidR="009E1EE0" w:rsidRPr="008320A9" w:rsidRDefault="009E1EE0" w:rsidP="007B43C1">
      <w:pPr>
        <w:autoSpaceDE w:val="0"/>
        <w:autoSpaceDN w:val="0"/>
        <w:adjustRightInd w:val="0"/>
        <w:spacing w:line="293" w:lineRule="auto"/>
        <w:jc w:val="left"/>
        <w:rPr>
          <w:rFonts w:ascii="Times New Roman" w:hAnsi="Times New Roman" w:cs="Times New Roman"/>
          <w:color w:val="000000"/>
          <w:kern w:val="0"/>
        </w:rPr>
      </w:pPr>
      <w:r w:rsidRPr="008320A9">
        <w:rPr>
          <w:rFonts w:ascii="Times New Roman" w:hAnsi="Times New Roman" w:cs="Times New Roman"/>
          <w:color w:val="000000"/>
          <w:kern w:val="0"/>
        </w:rPr>
        <w:t xml:space="preserve">3.good, well, fine </w:t>
      </w:r>
      <w:r w:rsidRPr="008320A9">
        <w:rPr>
          <w:rFonts w:ascii="Times New Roman" w:hAnsi="Times New Roman" w:cs="Times New Roman" w:hint="eastAsia"/>
          <w:color w:val="000000"/>
          <w:kern w:val="0"/>
        </w:rPr>
        <w:t>和</w:t>
      </w:r>
      <w:r w:rsidRPr="008320A9">
        <w:rPr>
          <w:rFonts w:ascii="Times New Roman" w:hAnsi="Times New Roman" w:cs="Times New Roman"/>
          <w:color w:val="000000"/>
          <w:kern w:val="0"/>
        </w:rPr>
        <w:t>nice</w:t>
      </w:r>
    </w:p>
    <w:p w:rsidR="009E1EE0" w:rsidRPr="008320A9" w:rsidRDefault="009E1EE0" w:rsidP="007B43C1">
      <w:pPr>
        <w:autoSpaceDE w:val="0"/>
        <w:autoSpaceDN w:val="0"/>
        <w:adjustRightInd w:val="0"/>
        <w:spacing w:line="293" w:lineRule="auto"/>
        <w:jc w:val="left"/>
        <w:rPr>
          <w:rFonts w:ascii="Times New Roman" w:hAnsi="Times New Roman" w:cs="Times New Roman"/>
          <w:color w:val="000000"/>
          <w:kern w:val="0"/>
        </w:rPr>
      </w:pPr>
      <w:r w:rsidRPr="008320A9">
        <w:rPr>
          <w:rFonts w:ascii="Times New Roman" w:hAnsi="Times New Roman" w:cs="Times New Roman"/>
          <w:color w:val="000000"/>
          <w:kern w:val="0"/>
        </w:rPr>
        <w:t xml:space="preserve">good </w:t>
      </w:r>
      <w:r w:rsidRPr="008320A9">
        <w:rPr>
          <w:rFonts w:ascii="Times New Roman" w:hAnsi="Times New Roman" w:cs="Times New Roman" w:hint="eastAsia"/>
          <w:color w:val="000000"/>
          <w:kern w:val="0"/>
        </w:rPr>
        <w:t>是形容词，用作表语和定语，表示电影书籍等的内容好，表示人品好，善良等。</w:t>
      </w:r>
    </w:p>
    <w:p w:rsidR="009E1EE0" w:rsidRPr="008320A9" w:rsidRDefault="009E1EE0" w:rsidP="007B43C1">
      <w:pPr>
        <w:autoSpaceDE w:val="0"/>
        <w:autoSpaceDN w:val="0"/>
        <w:adjustRightInd w:val="0"/>
        <w:spacing w:line="293" w:lineRule="auto"/>
        <w:jc w:val="left"/>
        <w:rPr>
          <w:rFonts w:ascii="Times New Roman" w:hAnsi="Times New Roman" w:cs="Times New Roman"/>
          <w:color w:val="000000"/>
          <w:kern w:val="0"/>
        </w:rPr>
      </w:pPr>
      <w:r w:rsidRPr="008320A9">
        <w:rPr>
          <w:rFonts w:ascii="Times New Roman" w:hAnsi="Times New Roman" w:cs="Times New Roman"/>
          <w:color w:val="000000"/>
          <w:kern w:val="0"/>
        </w:rPr>
        <w:t xml:space="preserve">well </w:t>
      </w:r>
      <w:r w:rsidRPr="008320A9">
        <w:rPr>
          <w:rFonts w:ascii="Times New Roman" w:hAnsi="Times New Roman" w:cs="Times New Roman" w:hint="eastAsia"/>
          <w:color w:val="000000"/>
          <w:kern w:val="0"/>
        </w:rPr>
        <w:t>兼做形容词和副词，作形容词时只作表语，表示身体健康。</w:t>
      </w:r>
    </w:p>
    <w:p w:rsidR="009E1EE0" w:rsidRPr="008320A9" w:rsidRDefault="009E1EE0" w:rsidP="00D25837">
      <w:pPr>
        <w:autoSpaceDE w:val="0"/>
        <w:autoSpaceDN w:val="0"/>
        <w:adjustRightInd w:val="0"/>
        <w:spacing w:line="293" w:lineRule="auto"/>
        <w:ind w:firstLineChars="200" w:firstLine="420"/>
        <w:jc w:val="left"/>
        <w:rPr>
          <w:rFonts w:ascii="Times New Roman" w:hAnsi="Times New Roman" w:cs="Times New Roman"/>
          <w:color w:val="000000"/>
          <w:kern w:val="0"/>
        </w:rPr>
      </w:pPr>
      <w:r w:rsidRPr="008320A9">
        <w:rPr>
          <w:rFonts w:ascii="Times New Roman" w:hAnsi="Times New Roman" w:cs="Times New Roman"/>
          <w:color w:val="000000"/>
          <w:kern w:val="0"/>
        </w:rPr>
        <w:t>This is a good book.</w:t>
      </w:r>
    </w:p>
    <w:p w:rsidR="009E1EE0" w:rsidRPr="008320A9" w:rsidRDefault="009E1EE0" w:rsidP="00D25837">
      <w:pPr>
        <w:autoSpaceDE w:val="0"/>
        <w:autoSpaceDN w:val="0"/>
        <w:adjustRightInd w:val="0"/>
        <w:spacing w:line="293" w:lineRule="auto"/>
        <w:ind w:firstLineChars="200" w:firstLine="420"/>
        <w:jc w:val="left"/>
        <w:rPr>
          <w:rFonts w:ascii="Times New Roman" w:hAnsi="Times New Roman" w:cs="Times New Roman"/>
          <w:color w:val="000000"/>
          <w:kern w:val="0"/>
        </w:rPr>
      </w:pPr>
      <w:r w:rsidRPr="008320A9">
        <w:rPr>
          <w:rFonts w:ascii="Times New Roman" w:hAnsi="Times New Roman" w:cs="Times New Roman"/>
          <w:color w:val="000000"/>
          <w:kern w:val="0"/>
        </w:rPr>
        <w:t xml:space="preserve">--How are you ? </w:t>
      </w:r>
      <w:r w:rsidRPr="008320A9">
        <w:rPr>
          <w:rFonts w:ascii="Times New Roman" w:hAnsi="Times New Roman" w:cs="Times New Roman" w:hint="eastAsia"/>
          <w:color w:val="000000"/>
          <w:kern w:val="0"/>
        </w:rPr>
        <w:t>你（身体）好吗？</w:t>
      </w:r>
    </w:p>
    <w:p w:rsidR="009E1EE0" w:rsidRPr="008320A9" w:rsidRDefault="009E1EE0" w:rsidP="00D25837">
      <w:pPr>
        <w:adjustRightInd w:val="0"/>
        <w:snapToGrid w:val="0"/>
        <w:spacing w:line="293" w:lineRule="auto"/>
        <w:ind w:firstLineChars="200" w:firstLine="420"/>
        <w:jc w:val="left"/>
        <w:rPr>
          <w:rFonts w:ascii="Times New Roman" w:hAnsi="Times New Roman" w:cs="Times New Roman"/>
          <w:color w:val="000000"/>
          <w:kern w:val="0"/>
        </w:rPr>
      </w:pPr>
      <w:r w:rsidRPr="008320A9">
        <w:rPr>
          <w:rFonts w:ascii="Times New Roman" w:hAnsi="Times New Roman" w:cs="Times New Roman"/>
          <w:color w:val="000000"/>
          <w:kern w:val="0"/>
        </w:rPr>
        <w:t>--I am very well./Fine,thank you.</w:t>
      </w:r>
      <w:r w:rsidRPr="008320A9">
        <w:rPr>
          <w:rFonts w:ascii="Times New Roman" w:hAnsi="Times New Roman" w:cs="Times New Roman" w:hint="eastAsia"/>
          <w:color w:val="000000"/>
          <w:kern w:val="0"/>
        </w:rPr>
        <w:t>我（身体）很好，谢谢。</w:t>
      </w:r>
    </w:p>
    <w:p w:rsidR="009E1EE0" w:rsidRPr="008320A9" w:rsidRDefault="009E1EE0" w:rsidP="007B43C1">
      <w:pPr>
        <w:autoSpaceDE w:val="0"/>
        <w:autoSpaceDN w:val="0"/>
        <w:adjustRightInd w:val="0"/>
        <w:spacing w:line="293" w:lineRule="auto"/>
        <w:jc w:val="left"/>
        <w:rPr>
          <w:rFonts w:ascii="Times New Roman" w:hAnsi="Times New Roman" w:cs="Times New Roman"/>
          <w:color w:val="000000"/>
          <w:kern w:val="0"/>
        </w:rPr>
      </w:pPr>
      <w:r w:rsidRPr="008320A9">
        <w:rPr>
          <w:rFonts w:ascii="Times New Roman" w:hAnsi="Times New Roman" w:cs="Times New Roman"/>
          <w:color w:val="000000"/>
          <w:kern w:val="0"/>
        </w:rPr>
        <w:t xml:space="preserve">fine </w:t>
      </w:r>
      <w:r w:rsidRPr="008320A9">
        <w:rPr>
          <w:rFonts w:ascii="Times New Roman" w:hAnsi="Times New Roman" w:cs="Times New Roman" w:hint="eastAsia"/>
          <w:color w:val="000000"/>
          <w:kern w:val="0"/>
        </w:rPr>
        <w:t>通常指天气好，气质好，发育好等。</w:t>
      </w:r>
      <w:r w:rsidRPr="008320A9">
        <w:rPr>
          <w:rFonts w:ascii="Times New Roman" w:hAnsi="Times New Roman" w:cs="Times New Roman"/>
          <w:color w:val="000000"/>
          <w:kern w:val="0"/>
        </w:rPr>
        <w:t xml:space="preserve"> </w:t>
      </w:r>
      <w:r w:rsidRPr="008320A9">
        <w:rPr>
          <w:rFonts w:ascii="Times New Roman" w:hAnsi="Times New Roman" w:cs="Times New Roman" w:hint="eastAsia"/>
          <w:color w:val="000000"/>
          <w:kern w:val="0"/>
        </w:rPr>
        <w:t>如：</w:t>
      </w:r>
      <w:r w:rsidRPr="008320A9">
        <w:rPr>
          <w:rFonts w:ascii="Times New Roman" w:hAnsi="Times New Roman" w:cs="Times New Roman"/>
          <w:color w:val="000000"/>
          <w:kern w:val="0"/>
        </w:rPr>
        <w:t>It is a fine day.</w:t>
      </w:r>
    </w:p>
    <w:p w:rsidR="009E1EE0" w:rsidRPr="008320A9" w:rsidRDefault="009E1EE0" w:rsidP="007B43C1">
      <w:pPr>
        <w:autoSpaceDE w:val="0"/>
        <w:autoSpaceDN w:val="0"/>
        <w:adjustRightInd w:val="0"/>
        <w:spacing w:line="293" w:lineRule="auto"/>
        <w:jc w:val="left"/>
        <w:rPr>
          <w:rFonts w:ascii="Times New Roman" w:hAnsi="Times New Roman" w:cs="Times New Roman"/>
          <w:color w:val="000000"/>
          <w:kern w:val="0"/>
        </w:rPr>
      </w:pPr>
      <w:r w:rsidRPr="008320A9">
        <w:rPr>
          <w:rFonts w:ascii="Times New Roman" w:hAnsi="Times New Roman" w:cs="Times New Roman"/>
          <w:color w:val="000000"/>
          <w:kern w:val="0"/>
        </w:rPr>
        <w:t xml:space="preserve">nice </w:t>
      </w:r>
      <w:r w:rsidRPr="008320A9">
        <w:rPr>
          <w:rFonts w:ascii="Times New Roman" w:hAnsi="Times New Roman" w:cs="Times New Roman" w:hint="eastAsia"/>
          <w:color w:val="000000"/>
          <w:kern w:val="0"/>
        </w:rPr>
        <w:t>往往指</w:t>
      </w:r>
      <w:r w:rsidRPr="008320A9">
        <w:rPr>
          <w:rFonts w:ascii="Times New Roman" w:hAnsi="Times New Roman" w:cs="Times New Roman"/>
          <w:color w:val="000000"/>
          <w:kern w:val="0"/>
        </w:rPr>
        <w:t>“</w:t>
      </w:r>
      <w:r w:rsidRPr="008320A9">
        <w:rPr>
          <w:rFonts w:ascii="Times New Roman" w:hAnsi="Times New Roman" w:cs="Times New Roman" w:hint="eastAsia"/>
          <w:color w:val="000000"/>
          <w:kern w:val="0"/>
        </w:rPr>
        <w:t>令人喜悦的，讨人喜欢的</w:t>
      </w:r>
      <w:r w:rsidRPr="008320A9">
        <w:rPr>
          <w:rFonts w:ascii="Times New Roman" w:hAnsi="Times New Roman" w:cs="Times New Roman"/>
          <w:color w:val="000000"/>
          <w:kern w:val="0"/>
        </w:rPr>
        <w:t>”</w:t>
      </w:r>
      <w:r w:rsidRPr="008320A9">
        <w:rPr>
          <w:rFonts w:ascii="Times New Roman" w:hAnsi="Times New Roman" w:cs="Times New Roman" w:hint="eastAsia"/>
          <w:color w:val="000000"/>
          <w:kern w:val="0"/>
        </w:rPr>
        <w:t>人，味道，言语，天气等。如：</w:t>
      </w:r>
      <w:r w:rsidRPr="008320A9">
        <w:rPr>
          <w:rFonts w:ascii="Times New Roman" w:hAnsi="Times New Roman" w:cs="Times New Roman"/>
          <w:color w:val="000000"/>
          <w:kern w:val="0"/>
        </w:rPr>
        <w:t>Nice to meet you!</w:t>
      </w:r>
    </w:p>
    <w:p w:rsidR="009E1EE0" w:rsidRPr="008320A9" w:rsidRDefault="009E1EE0" w:rsidP="007B43C1">
      <w:pPr>
        <w:spacing w:line="293" w:lineRule="auto"/>
        <w:rPr>
          <w:rFonts w:ascii="宋体" w:cs="Times New Roman"/>
          <w:bCs/>
          <w:color w:val="000000"/>
        </w:rPr>
      </w:pPr>
    </w:p>
    <w:p w:rsidR="009E1EE0" w:rsidRPr="008320A9" w:rsidRDefault="009E1EE0" w:rsidP="007B43C1">
      <w:pPr>
        <w:spacing w:line="293" w:lineRule="auto"/>
        <w:rPr>
          <w:rFonts w:ascii="宋体" w:cs="Times New Roman"/>
          <w:bCs/>
          <w:color w:val="000000"/>
        </w:rPr>
      </w:pPr>
      <w:r w:rsidRPr="008320A9">
        <w:rPr>
          <w:rFonts w:ascii="宋体" w:hAnsi="宋体" w:cs="Times New Roman" w:hint="eastAsia"/>
          <w:bCs/>
          <w:color w:val="000000"/>
        </w:rPr>
        <w:t>【真题回放】</w:t>
      </w:r>
    </w:p>
    <w:p w:rsidR="009E1EE0" w:rsidRPr="008320A9" w:rsidRDefault="009E1EE0" w:rsidP="007B43C1">
      <w:pPr>
        <w:autoSpaceDE w:val="0"/>
        <w:autoSpaceDN w:val="0"/>
        <w:adjustRightInd w:val="0"/>
        <w:spacing w:line="293" w:lineRule="auto"/>
        <w:jc w:val="left"/>
        <w:rPr>
          <w:rFonts w:ascii="Times New Roman" w:hAnsi="Times New Roman" w:cs="Times New Roman"/>
          <w:color w:val="000000"/>
          <w:kern w:val="0"/>
        </w:rPr>
      </w:pPr>
      <w:r w:rsidRPr="008320A9">
        <w:rPr>
          <w:rFonts w:ascii="Times New Roman" w:hAnsi="Times New Roman" w:cs="Times New Roman"/>
          <w:color w:val="000000"/>
          <w:kern w:val="0"/>
        </w:rPr>
        <w:t xml:space="preserve"> —Mom, you are a wonderful cook. The food tastes really _______.</w:t>
      </w:r>
    </w:p>
    <w:p w:rsidR="009E1EE0" w:rsidRPr="008320A9" w:rsidRDefault="009E1EE0" w:rsidP="007B43C1">
      <w:pPr>
        <w:autoSpaceDE w:val="0"/>
        <w:autoSpaceDN w:val="0"/>
        <w:adjustRightInd w:val="0"/>
        <w:spacing w:line="293" w:lineRule="auto"/>
        <w:jc w:val="left"/>
        <w:rPr>
          <w:rFonts w:ascii="Times New Roman" w:hAnsi="Times New Roman" w:cs="Times New Roman"/>
          <w:color w:val="000000"/>
          <w:kern w:val="0"/>
        </w:rPr>
      </w:pPr>
      <w:r w:rsidRPr="008320A9">
        <w:rPr>
          <w:rFonts w:ascii="Times New Roman" w:hAnsi="Times New Roman" w:cs="Times New Roman"/>
          <w:color w:val="000000"/>
          <w:kern w:val="0"/>
        </w:rPr>
        <w:t xml:space="preserve"> — You have a sweet voice, dear.</w:t>
      </w:r>
    </w:p>
    <w:p w:rsidR="009E1EE0" w:rsidRPr="008320A9" w:rsidRDefault="009E1EE0" w:rsidP="007B43C1">
      <w:pPr>
        <w:autoSpaceDE w:val="0"/>
        <w:autoSpaceDN w:val="0"/>
        <w:adjustRightInd w:val="0"/>
        <w:spacing w:line="293" w:lineRule="auto"/>
        <w:jc w:val="left"/>
        <w:rPr>
          <w:rFonts w:ascii="Times New Roman" w:hAnsi="Times New Roman" w:cs="Times New Roman"/>
          <w:color w:val="000000"/>
          <w:kern w:val="0"/>
        </w:rPr>
      </w:pPr>
      <w:r w:rsidRPr="008320A9">
        <w:rPr>
          <w:rFonts w:ascii="Times New Roman" w:hAnsi="Times New Roman" w:cs="Times New Roman"/>
          <w:color w:val="000000"/>
          <w:kern w:val="0"/>
        </w:rPr>
        <w:t xml:space="preserve">  A. good       B. well      C. bad      D. badly</w:t>
      </w:r>
    </w:p>
    <w:p w:rsidR="009E1EE0" w:rsidRPr="008320A9" w:rsidRDefault="009E1EE0" w:rsidP="007B43C1">
      <w:pPr>
        <w:spacing w:line="293" w:lineRule="auto"/>
        <w:rPr>
          <w:rFonts w:ascii="Times New Roman" w:hAnsi="Times New Roman" w:cs="Times New Roman"/>
          <w:color w:val="000000"/>
          <w:kern w:val="0"/>
        </w:rPr>
      </w:pPr>
    </w:p>
    <w:p w:rsidR="009E1EE0" w:rsidRPr="008320A9" w:rsidRDefault="009E1EE0" w:rsidP="007B43C1">
      <w:pPr>
        <w:autoSpaceDE w:val="0"/>
        <w:autoSpaceDN w:val="0"/>
        <w:adjustRightInd w:val="0"/>
        <w:spacing w:line="293" w:lineRule="auto"/>
        <w:jc w:val="left"/>
        <w:rPr>
          <w:rFonts w:ascii="Times New Roman" w:hAnsi="Times New Roman" w:cs="Times New Roman"/>
          <w:color w:val="000000"/>
          <w:kern w:val="0"/>
        </w:rPr>
      </w:pPr>
      <w:r w:rsidRPr="008320A9">
        <w:rPr>
          <w:rFonts w:ascii="Times New Roman" w:hAnsi="Times New Roman" w:cs="Times New Roman" w:hint="eastAsia"/>
          <w:noProof/>
          <w:color w:val="000000"/>
        </w:rPr>
        <w:t>二、</w:t>
      </w:r>
      <w:r w:rsidRPr="008320A9">
        <w:rPr>
          <w:rFonts w:ascii="Times New Roman" w:hAnsi="Times New Roman" w:cs="Times New Roman" w:hint="eastAsia"/>
          <w:b/>
          <w:bCs/>
          <w:color w:val="000000"/>
          <w:kern w:val="0"/>
        </w:rPr>
        <w:t>形容词，副词原级、比较级、最高级的用法和句型</w:t>
      </w:r>
    </w:p>
    <w:p w:rsidR="009E1EE0" w:rsidRPr="008320A9" w:rsidRDefault="009E1EE0" w:rsidP="007B43C1">
      <w:pPr>
        <w:autoSpaceDE w:val="0"/>
        <w:autoSpaceDN w:val="0"/>
        <w:adjustRightInd w:val="0"/>
        <w:spacing w:line="293" w:lineRule="auto"/>
        <w:jc w:val="left"/>
        <w:rPr>
          <w:rFonts w:ascii="Times New Roman" w:hAnsi="Times New Roman" w:cs="Times New Roman"/>
          <w:color w:val="000000"/>
          <w:kern w:val="0"/>
        </w:rPr>
      </w:pPr>
      <w:r w:rsidRPr="008320A9">
        <w:rPr>
          <w:rFonts w:ascii="Times New Roman" w:hAnsi="Times New Roman" w:cs="Times New Roman" w:hint="eastAsia"/>
          <w:color w:val="000000"/>
          <w:kern w:val="0"/>
        </w:rPr>
        <w:t>（一）形容词</w:t>
      </w:r>
      <w:r w:rsidRPr="008320A9">
        <w:rPr>
          <w:rFonts w:ascii="Times New Roman" w:hAnsi="Times New Roman" w:cs="Times New Roman"/>
          <w:color w:val="000000"/>
          <w:kern w:val="0"/>
        </w:rPr>
        <w:t>&amp;</w:t>
      </w:r>
      <w:r w:rsidRPr="008320A9">
        <w:rPr>
          <w:rFonts w:ascii="Times New Roman" w:hAnsi="Times New Roman" w:cs="Times New Roman" w:hint="eastAsia"/>
          <w:color w:val="000000"/>
          <w:kern w:val="0"/>
        </w:rPr>
        <w:t>副词的原级的用法：</w:t>
      </w:r>
      <w:r w:rsidRPr="008320A9">
        <w:rPr>
          <w:rFonts w:ascii="Times New Roman" w:hAnsi="Times New Roman" w:cs="Times New Roman"/>
          <w:color w:val="000000"/>
          <w:kern w:val="0"/>
        </w:rPr>
        <w:t>"as…as"</w:t>
      </w:r>
      <w:r w:rsidRPr="008320A9">
        <w:rPr>
          <w:rFonts w:ascii="Times New Roman" w:hAnsi="Times New Roman" w:cs="Times New Roman" w:hint="eastAsia"/>
          <w:color w:val="000000"/>
          <w:kern w:val="0"/>
        </w:rPr>
        <w:t>及</w:t>
      </w:r>
      <w:r w:rsidRPr="008320A9">
        <w:rPr>
          <w:rFonts w:ascii="Times New Roman" w:hAnsi="Times New Roman" w:cs="Times New Roman"/>
          <w:color w:val="000000"/>
          <w:kern w:val="0"/>
        </w:rPr>
        <w:t>"not as(so)…as"</w:t>
      </w:r>
      <w:r w:rsidRPr="008320A9">
        <w:rPr>
          <w:rFonts w:ascii="Times New Roman" w:hAnsi="Times New Roman" w:cs="Times New Roman" w:hint="eastAsia"/>
          <w:color w:val="000000"/>
          <w:kern w:val="0"/>
        </w:rPr>
        <w:t>两种句型</w:t>
      </w:r>
    </w:p>
    <w:p w:rsidR="009E1EE0" w:rsidRPr="008320A9" w:rsidRDefault="009E1EE0" w:rsidP="007B43C1">
      <w:pPr>
        <w:autoSpaceDE w:val="0"/>
        <w:autoSpaceDN w:val="0"/>
        <w:adjustRightInd w:val="0"/>
        <w:spacing w:line="293" w:lineRule="auto"/>
        <w:jc w:val="left"/>
        <w:rPr>
          <w:rFonts w:ascii="Times New Roman" w:hAnsi="Times New Roman" w:cs="Times New Roman"/>
          <w:color w:val="000000"/>
          <w:kern w:val="0"/>
        </w:rPr>
      </w:pPr>
      <w:r w:rsidRPr="008320A9">
        <w:rPr>
          <w:rFonts w:ascii="Times New Roman" w:hAnsi="Times New Roman" w:cs="Times New Roman"/>
          <w:color w:val="000000"/>
          <w:kern w:val="0"/>
        </w:rPr>
        <w:t>1.</w:t>
      </w:r>
      <w:r w:rsidRPr="008320A9">
        <w:rPr>
          <w:rFonts w:ascii="Times New Roman" w:hAnsi="Times New Roman" w:cs="Times New Roman" w:hint="eastAsia"/>
          <w:color w:val="000000"/>
          <w:kern w:val="0"/>
        </w:rPr>
        <w:t>句型</w:t>
      </w:r>
      <w:r w:rsidRPr="008320A9">
        <w:rPr>
          <w:rFonts w:ascii="Times New Roman" w:hAnsi="Times New Roman" w:cs="Times New Roman"/>
          <w:color w:val="000000"/>
          <w:kern w:val="0"/>
        </w:rPr>
        <w:t>"as…as"</w:t>
      </w:r>
      <w:r w:rsidRPr="008320A9">
        <w:rPr>
          <w:rFonts w:ascii="Times New Roman" w:hAnsi="Times New Roman" w:cs="Times New Roman" w:hint="eastAsia"/>
          <w:color w:val="000000"/>
          <w:kern w:val="0"/>
        </w:rPr>
        <w:t>，表示两者相比较，程度相同。例如：</w:t>
      </w:r>
    </w:p>
    <w:p w:rsidR="009E1EE0" w:rsidRPr="008320A9" w:rsidRDefault="009E1EE0" w:rsidP="00FA24E7">
      <w:pPr>
        <w:autoSpaceDE w:val="0"/>
        <w:autoSpaceDN w:val="0"/>
        <w:adjustRightInd w:val="0"/>
        <w:spacing w:line="293" w:lineRule="auto"/>
        <w:jc w:val="left"/>
        <w:rPr>
          <w:rFonts w:ascii="Times New Roman" w:hAnsi="Times New Roman" w:cs="Times New Roman"/>
          <w:color w:val="000000"/>
          <w:kern w:val="0"/>
        </w:rPr>
      </w:pPr>
      <w:r w:rsidRPr="008320A9">
        <w:rPr>
          <w:rFonts w:ascii="Times New Roman" w:hAnsi="Times New Roman" w:cs="Times New Roman" w:hint="eastAsia"/>
          <w:color w:val="000000"/>
        </w:rPr>
        <w:t>●</w:t>
      </w:r>
      <w:r w:rsidRPr="008320A9">
        <w:rPr>
          <w:rFonts w:ascii="Times New Roman" w:hAnsi="Times New Roman" w:cs="Times New Roman"/>
          <w:color w:val="000000"/>
          <w:kern w:val="0"/>
        </w:rPr>
        <w:t xml:space="preserve">The old man walks as fast as a young man. </w:t>
      </w:r>
    </w:p>
    <w:p w:rsidR="009E1EE0" w:rsidRPr="008320A9" w:rsidRDefault="009E1EE0" w:rsidP="00D25837">
      <w:pPr>
        <w:autoSpaceDE w:val="0"/>
        <w:autoSpaceDN w:val="0"/>
        <w:adjustRightInd w:val="0"/>
        <w:spacing w:line="293" w:lineRule="auto"/>
        <w:ind w:firstLineChars="100" w:firstLine="210"/>
        <w:jc w:val="left"/>
        <w:rPr>
          <w:rFonts w:ascii="Times New Roman" w:hAnsi="Times New Roman" w:cs="Times New Roman"/>
          <w:color w:val="000000"/>
          <w:kern w:val="0"/>
        </w:rPr>
      </w:pPr>
      <w:r w:rsidRPr="008320A9">
        <w:rPr>
          <w:rFonts w:ascii="Times New Roman" w:hAnsi="Times New Roman" w:cs="Times New Roman" w:hint="eastAsia"/>
          <w:color w:val="000000"/>
          <w:kern w:val="0"/>
        </w:rPr>
        <w:t>这位老人走路与年轻人一样快</w:t>
      </w:r>
      <w:r w:rsidRPr="008320A9">
        <w:rPr>
          <w:rFonts w:ascii="Times New Roman" w:hAnsi="Times New Roman" w:cs="Times New Roman"/>
          <w:color w:val="000000"/>
          <w:kern w:val="0"/>
        </w:rPr>
        <w:t>.</w:t>
      </w:r>
    </w:p>
    <w:p w:rsidR="009E1EE0" w:rsidRPr="008320A9" w:rsidRDefault="009E1EE0" w:rsidP="00FA24E7">
      <w:pPr>
        <w:autoSpaceDE w:val="0"/>
        <w:autoSpaceDN w:val="0"/>
        <w:adjustRightInd w:val="0"/>
        <w:spacing w:line="293" w:lineRule="auto"/>
        <w:jc w:val="left"/>
        <w:rPr>
          <w:rFonts w:ascii="Times New Roman" w:hAnsi="Times New Roman" w:cs="Times New Roman"/>
          <w:color w:val="000000"/>
          <w:kern w:val="0"/>
        </w:rPr>
      </w:pPr>
      <w:r w:rsidRPr="008320A9">
        <w:rPr>
          <w:rFonts w:ascii="Times New Roman" w:hAnsi="Times New Roman" w:cs="Times New Roman" w:hint="eastAsia"/>
          <w:color w:val="000000"/>
        </w:rPr>
        <w:t>●</w:t>
      </w:r>
      <w:r w:rsidRPr="008320A9">
        <w:rPr>
          <w:rFonts w:ascii="Times New Roman" w:hAnsi="Times New Roman" w:cs="Times New Roman"/>
          <w:color w:val="000000"/>
          <w:kern w:val="0"/>
        </w:rPr>
        <w:t xml:space="preserve">Science is as important as maths. </w:t>
      </w:r>
    </w:p>
    <w:p w:rsidR="009E1EE0" w:rsidRPr="008320A9" w:rsidRDefault="009E1EE0" w:rsidP="00D25837">
      <w:pPr>
        <w:autoSpaceDE w:val="0"/>
        <w:autoSpaceDN w:val="0"/>
        <w:adjustRightInd w:val="0"/>
        <w:spacing w:line="293" w:lineRule="auto"/>
        <w:ind w:firstLineChars="100" w:firstLine="210"/>
        <w:jc w:val="left"/>
        <w:rPr>
          <w:rFonts w:ascii="Times New Roman" w:hAnsi="Times New Roman" w:cs="Times New Roman"/>
          <w:color w:val="000000"/>
          <w:kern w:val="0"/>
        </w:rPr>
      </w:pPr>
      <w:r w:rsidRPr="008320A9">
        <w:rPr>
          <w:rFonts w:ascii="Times New Roman" w:hAnsi="Times New Roman" w:cs="Times New Roman" w:hint="eastAsia"/>
          <w:color w:val="000000"/>
          <w:kern w:val="0"/>
        </w:rPr>
        <w:t>自然科学与数学一样重要</w:t>
      </w:r>
      <w:r w:rsidRPr="008320A9">
        <w:rPr>
          <w:rFonts w:ascii="Times New Roman" w:hAnsi="Times New Roman" w:cs="Times New Roman"/>
          <w:color w:val="000000"/>
          <w:kern w:val="0"/>
        </w:rPr>
        <w:t>.</w:t>
      </w:r>
    </w:p>
    <w:p w:rsidR="009E1EE0" w:rsidRPr="008320A9" w:rsidRDefault="009E1EE0" w:rsidP="00FA24E7">
      <w:pPr>
        <w:autoSpaceDE w:val="0"/>
        <w:autoSpaceDN w:val="0"/>
        <w:adjustRightInd w:val="0"/>
        <w:spacing w:line="293" w:lineRule="auto"/>
        <w:jc w:val="left"/>
        <w:rPr>
          <w:rFonts w:ascii="Times New Roman" w:hAnsi="Times New Roman" w:cs="Times New Roman"/>
          <w:color w:val="000000"/>
          <w:kern w:val="0"/>
        </w:rPr>
      </w:pPr>
      <w:r w:rsidRPr="008320A9">
        <w:rPr>
          <w:rFonts w:ascii="Times New Roman" w:hAnsi="Times New Roman" w:cs="Times New Roman" w:hint="eastAsia"/>
          <w:color w:val="000000"/>
        </w:rPr>
        <w:lastRenderedPageBreak/>
        <w:t>●</w:t>
      </w:r>
      <w:r w:rsidRPr="008320A9">
        <w:rPr>
          <w:rFonts w:ascii="Times New Roman" w:hAnsi="Times New Roman" w:cs="Times New Roman"/>
          <w:color w:val="000000"/>
          <w:kern w:val="0"/>
        </w:rPr>
        <w:t xml:space="preserve">This coat is as expensive as that one. </w:t>
      </w:r>
    </w:p>
    <w:p w:rsidR="009E1EE0" w:rsidRPr="008320A9" w:rsidRDefault="009E1EE0" w:rsidP="00D25837">
      <w:pPr>
        <w:autoSpaceDE w:val="0"/>
        <w:autoSpaceDN w:val="0"/>
        <w:adjustRightInd w:val="0"/>
        <w:spacing w:line="293" w:lineRule="auto"/>
        <w:ind w:firstLineChars="100" w:firstLine="210"/>
        <w:jc w:val="left"/>
        <w:rPr>
          <w:rFonts w:ascii="Times New Roman" w:hAnsi="Times New Roman" w:cs="Times New Roman"/>
          <w:color w:val="000000"/>
          <w:kern w:val="0"/>
        </w:rPr>
      </w:pPr>
      <w:r w:rsidRPr="008320A9">
        <w:rPr>
          <w:rFonts w:ascii="Times New Roman" w:hAnsi="Times New Roman" w:cs="Times New Roman" w:hint="eastAsia"/>
          <w:color w:val="000000"/>
          <w:kern w:val="0"/>
        </w:rPr>
        <w:t>这件上衣与那件一样贵</w:t>
      </w:r>
      <w:r w:rsidRPr="008320A9">
        <w:rPr>
          <w:rFonts w:ascii="Times New Roman" w:hAnsi="Times New Roman" w:cs="Times New Roman"/>
          <w:color w:val="000000"/>
          <w:kern w:val="0"/>
        </w:rPr>
        <w:t>.</w:t>
      </w:r>
    </w:p>
    <w:p w:rsidR="009E1EE0" w:rsidRPr="008320A9" w:rsidRDefault="009E1EE0" w:rsidP="007B43C1">
      <w:pPr>
        <w:autoSpaceDE w:val="0"/>
        <w:autoSpaceDN w:val="0"/>
        <w:adjustRightInd w:val="0"/>
        <w:spacing w:line="293" w:lineRule="auto"/>
        <w:jc w:val="left"/>
        <w:rPr>
          <w:rFonts w:ascii="Times New Roman" w:hAnsi="Times New Roman" w:cs="Times New Roman"/>
          <w:color w:val="000000"/>
          <w:kern w:val="0"/>
        </w:rPr>
      </w:pPr>
    </w:p>
    <w:p w:rsidR="009E1EE0" w:rsidRPr="008320A9" w:rsidRDefault="009E1EE0" w:rsidP="007B43C1">
      <w:pPr>
        <w:autoSpaceDE w:val="0"/>
        <w:autoSpaceDN w:val="0"/>
        <w:adjustRightInd w:val="0"/>
        <w:spacing w:line="293" w:lineRule="auto"/>
        <w:jc w:val="left"/>
        <w:rPr>
          <w:rFonts w:ascii="Times New Roman" w:hAnsi="Times New Roman" w:cs="Times New Roman"/>
          <w:color w:val="000000"/>
          <w:kern w:val="0"/>
        </w:rPr>
      </w:pPr>
      <w:r w:rsidRPr="008320A9">
        <w:rPr>
          <w:rFonts w:ascii="Times New Roman" w:hAnsi="Times New Roman" w:cs="Times New Roman"/>
          <w:color w:val="000000"/>
          <w:kern w:val="0"/>
        </w:rPr>
        <w:t>2.</w:t>
      </w:r>
      <w:r w:rsidRPr="008320A9">
        <w:rPr>
          <w:rFonts w:ascii="Times New Roman" w:hAnsi="Times New Roman" w:cs="Times New Roman" w:hint="eastAsia"/>
          <w:color w:val="000000"/>
          <w:kern w:val="0"/>
        </w:rPr>
        <w:t>句型</w:t>
      </w:r>
      <w:r w:rsidRPr="008320A9">
        <w:rPr>
          <w:rFonts w:ascii="Times New Roman" w:hAnsi="Times New Roman" w:cs="Times New Roman"/>
          <w:color w:val="000000"/>
          <w:kern w:val="0"/>
        </w:rPr>
        <w:t>"not as(so)…as"</w:t>
      </w:r>
      <w:r w:rsidRPr="008320A9">
        <w:rPr>
          <w:rFonts w:ascii="Times New Roman" w:hAnsi="Times New Roman" w:cs="Times New Roman" w:hint="eastAsia"/>
          <w:color w:val="000000"/>
          <w:kern w:val="0"/>
        </w:rPr>
        <w:t>，表示两者相比较，前者不如后者。例如：</w:t>
      </w:r>
    </w:p>
    <w:p w:rsidR="009E1EE0" w:rsidRPr="008320A9" w:rsidRDefault="009E1EE0" w:rsidP="00FA24E7">
      <w:pPr>
        <w:autoSpaceDE w:val="0"/>
        <w:autoSpaceDN w:val="0"/>
        <w:adjustRightInd w:val="0"/>
        <w:spacing w:line="293" w:lineRule="auto"/>
        <w:jc w:val="left"/>
        <w:rPr>
          <w:rFonts w:ascii="Times New Roman" w:hAnsi="Times New Roman" w:cs="Times New Roman"/>
          <w:color w:val="000000"/>
          <w:kern w:val="0"/>
        </w:rPr>
      </w:pPr>
      <w:r w:rsidRPr="008320A9">
        <w:rPr>
          <w:rFonts w:ascii="Times New Roman" w:hAnsi="Times New Roman" w:cs="Times New Roman" w:hint="eastAsia"/>
          <w:color w:val="000000"/>
        </w:rPr>
        <w:t>●</w:t>
      </w:r>
      <w:r w:rsidRPr="008320A9">
        <w:rPr>
          <w:rFonts w:ascii="Times New Roman" w:hAnsi="Times New Roman" w:cs="Times New Roman"/>
          <w:color w:val="000000"/>
          <w:kern w:val="0"/>
        </w:rPr>
        <w:t xml:space="preserve">I'm not as tall as Jack. </w:t>
      </w:r>
    </w:p>
    <w:p w:rsidR="009E1EE0" w:rsidRPr="008320A9" w:rsidRDefault="009E1EE0" w:rsidP="00D25837">
      <w:pPr>
        <w:autoSpaceDE w:val="0"/>
        <w:autoSpaceDN w:val="0"/>
        <w:adjustRightInd w:val="0"/>
        <w:spacing w:line="293" w:lineRule="auto"/>
        <w:ind w:firstLineChars="100" w:firstLine="210"/>
        <w:jc w:val="left"/>
        <w:rPr>
          <w:rFonts w:ascii="Times New Roman" w:hAnsi="Times New Roman" w:cs="Times New Roman"/>
          <w:color w:val="000000"/>
          <w:kern w:val="0"/>
        </w:rPr>
      </w:pPr>
      <w:r w:rsidRPr="008320A9">
        <w:rPr>
          <w:rFonts w:ascii="Times New Roman" w:hAnsi="Times New Roman" w:cs="Times New Roman" w:hint="eastAsia"/>
          <w:color w:val="000000"/>
          <w:kern w:val="0"/>
        </w:rPr>
        <w:t>我没有杰克高</w:t>
      </w:r>
      <w:r w:rsidRPr="008320A9">
        <w:rPr>
          <w:rFonts w:ascii="Times New Roman" w:hAnsi="Times New Roman" w:cs="Times New Roman"/>
          <w:color w:val="000000"/>
          <w:kern w:val="0"/>
        </w:rPr>
        <w:t>.</w:t>
      </w:r>
    </w:p>
    <w:p w:rsidR="009E1EE0" w:rsidRPr="008320A9" w:rsidRDefault="009E1EE0" w:rsidP="00FA24E7">
      <w:pPr>
        <w:autoSpaceDE w:val="0"/>
        <w:autoSpaceDN w:val="0"/>
        <w:adjustRightInd w:val="0"/>
        <w:spacing w:line="293" w:lineRule="auto"/>
        <w:jc w:val="left"/>
        <w:rPr>
          <w:rFonts w:ascii="Times New Roman" w:hAnsi="Times New Roman" w:cs="Times New Roman"/>
          <w:color w:val="000000"/>
          <w:kern w:val="0"/>
        </w:rPr>
      </w:pPr>
      <w:r w:rsidRPr="008320A9">
        <w:rPr>
          <w:rFonts w:ascii="Times New Roman" w:hAnsi="Times New Roman" w:cs="Times New Roman" w:hint="eastAsia"/>
          <w:color w:val="000000"/>
        </w:rPr>
        <w:t>●</w:t>
      </w:r>
      <w:r w:rsidRPr="008320A9">
        <w:rPr>
          <w:rFonts w:ascii="Times New Roman" w:hAnsi="Times New Roman" w:cs="Times New Roman"/>
          <w:color w:val="000000"/>
          <w:kern w:val="0"/>
        </w:rPr>
        <w:t xml:space="preserve">She doesn't run so fast as I. </w:t>
      </w:r>
    </w:p>
    <w:p w:rsidR="009E1EE0" w:rsidRPr="008320A9" w:rsidRDefault="009E1EE0" w:rsidP="00D25837">
      <w:pPr>
        <w:autoSpaceDE w:val="0"/>
        <w:autoSpaceDN w:val="0"/>
        <w:adjustRightInd w:val="0"/>
        <w:spacing w:line="293" w:lineRule="auto"/>
        <w:ind w:firstLineChars="100" w:firstLine="210"/>
        <w:jc w:val="left"/>
        <w:rPr>
          <w:rFonts w:ascii="Times New Roman" w:hAnsi="Times New Roman" w:cs="Times New Roman"/>
          <w:color w:val="000000"/>
          <w:kern w:val="0"/>
        </w:rPr>
      </w:pPr>
      <w:r w:rsidRPr="008320A9">
        <w:rPr>
          <w:rFonts w:ascii="Times New Roman" w:hAnsi="Times New Roman" w:cs="Times New Roman" w:hint="eastAsia"/>
          <w:color w:val="000000"/>
          <w:kern w:val="0"/>
        </w:rPr>
        <w:t>她没有我跑得快</w:t>
      </w:r>
      <w:r w:rsidRPr="008320A9">
        <w:rPr>
          <w:rFonts w:ascii="Times New Roman" w:hAnsi="Times New Roman" w:cs="Times New Roman"/>
          <w:color w:val="000000"/>
          <w:kern w:val="0"/>
        </w:rPr>
        <w:t>.</w:t>
      </w:r>
    </w:p>
    <w:p w:rsidR="009E1EE0" w:rsidRPr="008320A9" w:rsidRDefault="009E1EE0" w:rsidP="00FA24E7">
      <w:pPr>
        <w:autoSpaceDE w:val="0"/>
        <w:autoSpaceDN w:val="0"/>
        <w:adjustRightInd w:val="0"/>
        <w:spacing w:line="293" w:lineRule="auto"/>
        <w:jc w:val="left"/>
        <w:rPr>
          <w:rFonts w:ascii="Times New Roman" w:hAnsi="Times New Roman" w:cs="Times New Roman"/>
          <w:color w:val="000000"/>
          <w:kern w:val="0"/>
        </w:rPr>
      </w:pPr>
      <w:r w:rsidRPr="008320A9">
        <w:rPr>
          <w:rFonts w:ascii="Times New Roman" w:hAnsi="Times New Roman" w:cs="Times New Roman" w:hint="eastAsia"/>
          <w:color w:val="000000"/>
        </w:rPr>
        <w:t>●</w:t>
      </w:r>
      <w:r w:rsidRPr="008320A9">
        <w:rPr>
          <w:rFonts w:ascii="Times New Roman" w:hAnsi="Times New Roman" w:cs="Times New Roman"/>
          <w:color w:val="000000"/>
          <w:kern w:val="0"/>
        </w:rPr>
        <w:t xml:space="preserve">This warship is not so big as that one. </w:t>
      </w:r>
    </w:p>
    <w:p w:rsidR="009E1EE0" w:rsidRPr="008320A9" w:rsidRDefault="009E1EE0" w:rsidP="00D25837">
      <w:pPr>
        <w:autoSpaceDE w:val="0"/>
        <w:autoSpaceDN w:val="0"/>
        <w:adjustRightInd w:val="0"/>
        <w:spacing w:line="293" w:lineRule="auto"/>
        <w:ind w:firstLineChars="100" w:firstLine="210"/>
        <w:jc w:val="left"/>
        <w:rPr>
          <w:rFonts w:ascii="Times New Roman" w:hAnsi="Times New Roman" w:cs="Times New Roman"/>
          <w:color w:val="000000"/>
          <w:kern w:val="0"/>
        </w:rPr>
      </w:pPr>
      <w:r w:rsidRPr="008320A9">
        <w:rPr>
          <w:rFonts w:ascii="Times New Roman" w:hAnsi="Times New Roman" w:cs="Times New Roman" w:hint="eastAsia"/>
          <w:color w:val="000000"/>
          <w:kern w:val="0"/>
        </w:rPr>
        <w:t>这艘军舰没有那艘大</w:t>
      </w:r>
      <w:r w:rsidRPr="008320A9">
        <w:rPr>
          <w:rFonts w:ascii="Times New Roman" w:hAnsi="Times New Roman" w:cs="Times New Roman"/>
          <w:color w:val="000000"/>
          <w:kern w:val="0"/>
        </w:rPr>
        <w:t>.</w:t>
      </w:r>
    </w:p>
    <w:p w:rsidR="009E1EE0" w:rsidRPr="008320A9" w:rsidRDefault="009E1EE0" w:rsidP="007B43C1">
      <w:pPr>
        <w:autoSpaceDE w:val="0"/>
        <w:autoSpaceDN w:val="0"/>
        <w:adjustRightInd w:val="0"/>
        <w:spacing w:line="293" w:lineRule="auto"/>
        <w:jc w:val="left"/>
        <w:rPr>
          <w:rFonts w:ascii="Times New Roman" w:hAnsi="Times New Roman" w:cs="Times New Roman"/>
          <w:color w:val="000000"/>
          <w:kern w:val="0"/>
        </w:rPr>
      </w:pPr>
      <w:r w:rsidRPr="008320A9">
        <w:rPr>
          <w:rFonts w:ascii="Times New Roman" w:hAnsi="Times New Roman" w:cs="Times New Roman" w:hint="eastAsia"/>
          <w:color w:val="000000"/>
          <w:kern w:val="0"/>
        </w:rPr>
        <w:t>同级比较歌诀：同级比较用原级</w:t>
      </w:r>
      <w:r w:rsidRPr="008320A9">
        <w:rPr>
          <w:rFonts w:ascii="Times New Roman" w:hAnsi="Times New Roman" w:cs="Times New Roman"/>
          <w:color w:val="000000"/>
          <w:kern w:val="0"/>
        </w:rPr>
        <w:t xml:space="preserve">,as…as </w:t>
      </w:r>
      <w:r w:rsidRPr="008320A9">
        <w:rPr>
          <w:rFonts w:ascii="Times New Roman" w:hAnsi="Times New Roman" w:cs="Times New Roman" w:hint="eastAsia"/>
          <w:color w:val="000000"/>
          <w:kern w:val="0"/>
        </w:rPr>
        <w:t>不分离</w:t>
      </w:r>
      <w:r w:rsidRPr="008320A9">
        <w:rPr>
          <w:rFonts w:ascii="Times New Roman" w:hAnsi="Times New Roman" w:cs="Times New Roman"/>
          <w:color w:val="000000"/>
          <w:kern w:val="0"/>
        </w:rPr>
        <w:t xml:space="preserve">; </w:t>
      </w:r>
      <w:r w:rsidRPr="008320A9">
        <w:rPr>
          <w:rFonts w:ascii="Times New Roman" w:hAnsi="Times New Roman" w:cs="Times New Roman" w:hint="eastAsia"/>
          <w:color w:val="000000"/>
          <w:kern w:val="0"/>
        </w:rPr>
        <w:t>若是否定加</w:t>
      </w:r>
      <w:r w:rsidRPr="008320A9">
        <w:rPr>
          <w:rFonts w:ascii="Times New Roman" w:hAnsi="Times New Roman" w:cs="Times New Roman"/>
          <w:color w:val="000000"/>
          <w:kern w:val="0"/>
        </w:rPr>
        <w:t xml:space="preserve">not, as…as </w:t>
      </w:r>
      <w:r w:rsidRPr="008320A9">
        <w:rPr>
          <w:rFonts w:ascii="Times New Roman" w:hAnsi="Times New Roman" w:cs="Times New Roman" w:hint="eastAsia"/>
          <w:color w:val="000000"/>
          <w:kern w:val="0"/>
        </w:rPr>
        <w:t>否前者</w:t>
      </w:r>
      <w:r w:rsidRPr="008320A9">
        <w:rPr>
          <w:rFonts w:ascii="Times New Roman" w:hAnsi="Times New Roman" w:cs="Times New Roman"/>
          <w:color w:val="000000"/>
          <w:kern w:val="0"/>
        </w:rPr>
        <w:t>.</w:t>
      </w:r>
    </w:p>
    <w:p w:rsidR="009E1EE0" w:rsidRPr="008320A9" w:rsidRDefault="009E1EE0" w:rsidP="007B43C1">
      <w:pPr>
        <w:spacing w:line="293" w:lineRule="auto"/>
        <w:rPr>
          <w:rFonts w:ascii="宋体" w:cs="Times New Roman"/>
          <w:b/>
          <w:bCs/>
          <w:color w:val="000000"/>
        </w:rPr>
      </w:pPr>
    </w:p>
    <w:p w:rsidR="009E1EE0" w:rsidRPr="008320A9" w:rsidRDefault="009E1EE0" w:rsidP="007B43C1">
      <w:pPr>
        <w:spacing w:line="293" w:lineRule="auto"/>
        <w:rPr>
          <w:rFonts w:ascii="宋体" w:cs="Times New Roman"/>
          <w:b/>
          <w:bCs/>
          <w:color w:val="000000"/>
        </w:rPr>
      </w:pPr>
      <w:r w:rsidRPr="008320A9">
        <w:rPr>
          <w:rFonts w:ascii="宋体" w:hAnsi="宋体" w:cs="Times New Roman" w:hint="eastAsia"/>
          <w:b/>
          <w:bCs/>
          <w:color w:val="000000"/>
        </w:rPr>
        <w:t>【真题回放】</w:t>
      </w:r>
    </w:p>
    <w:p w:rsidR="009E1EE0" w:rsidRPr="008320A9" w:rsidRDefault="009E1EE0" w:rsidP="00D25837">
      <w:pPr>
        <w:spacing w:line="293" w:lineRule="auto"/>
        <w:ind w:leftChars="50" w:left="1050" w:hangingChars="450" w:hanging="945"/>
        <w:rPr>
          <w:rFonts w:ascii="Times New Roman" w:hAnsi="Times New Roman" w:cs="Times New Roman"/>
          <w:color w:val="000000"/>
        </w:rPr>
      </w:pPr>
      <w:r w:rsidRPr="008320A9">
        <w:rPr>
          <w:rFonts w:ascii="Times New Roman" w:hAnsi="Times New Roman" w:cs="Times New Roman"/>
          <w:color w:val="000000"/>
        </w:rPr>
        <w:t xml:space="preserve">28.—I think Lily can sing this song as _________ as Lucy. </w:t>
      </w:r>
    </w:p>
    <w:p w:rsidR="009E1EE0" w:rsidRPr="008320A9" w:rsidRDefault="009E1EE0" w:rsidP="00D25837">
      <w:pPr>
        <w:spacing w:line="293" w:lineRule="auto"/>
        <w:ind w:leftChars="200" w:left="1050" w:hangingChars="300" w:hanging="630"/>
        <w:rPr>
          <w:rFonts w:ascii="Times New Roman" w:hAnsi="Times New Roman" w:cs="Times New Roman"/>
          <w:color w:val="000000"/>
        </w:rPr>
      </w:pPr>
      <w:r w:rsidRPr="008320A9">
        <w:rPr>
          <w:rFonts w:ascii="Times New Roman" w:hAnsi="Times New Roman" w:cs="Times New Roman"/>
          <w:color w:val="000000"/>
        </w:rPr>
        <w:t>—Yes, you are right.</w:t>
      </w:r>
      <w:r w:rsidRPr="008320A9">
        <w:rPr>
          <w:rFonts w:ascii="Times New Roman" w:hAnsi="Times New Roman" w:cs="Times New Roman" w:hint="eastAsia"/>
          <w:color w:val="000000"/>
        </w:rPr>
        <w:t>（</w:t>
      </w:r>
      <w:r w:rsidRPr="008320A9">
        <w:rPr>
          <w:rFonts w:ascii="Times New Roman" w:hAnsi="Times New Roman" w:cs="Times New Roman"/>
          <w:color w:val="000000"/>
        </w:rPr>
        <w:t>2010</w:t>
      </w:r>
      <w:r w:rsidRPr="008320A9">
        <w:rPr>
          <w:rFonts w:ascii="Times New Roman" w:hAnsi="Times New Roman" w:cs="Times New Roman" w:hint="eastAsia"/>
          <w:color w:val="000000"/>
        </w:rPr>
        <w:t>年门头沟一模）</w:t>
      </w:r>
    </w:p>
    <w:p w:rsidR="009E1EE0" w:rsidRPr="008320A9" w:rsidRDefault="009E1EE0" w:rsidP="007B43C1">
      <w:pPr>
        <w:spacing w:line="293" w:lineRule="auto"/>
        <w:ind w:firstLine="420"/>
        <w:rPr>
          <w:rFonts w:ascii="Times New Roman" w:hAnsi="Times New Roman" w:cs="Times New Roman"/>
          <w:color w:val="000000"/>
        </w:rPr>
      </w:pPr>
      <w:r w:rsidRPr="008320A9">
        <w:rPr>
          <w:rFonts w:ascii="Times New Roman" w:hAnsi="Times New Roman" w:cs="Times New Roman"/>
          <w:color w:val="000000"/>
        </w:rPr>
        <w:t>A. good</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B. well</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C. better</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D. best</w:t>
      </w:r>
    </w:p>
    <w:p w:rsidR="009E1EE0" w:rsidRPr="008320A9" w:rsidRDefault="009E1EE0" w:rsidP="007B43C1">
      <w:pPr>
        <w:autoSpaceDE w:val="0"/>
        <w:autoSpaceDN w:val="0"/>
        <w:adjustRightInd w:val="0"/>
        <w:spacing w:line="293" w:lineRule="auto"/>
        <w:jc w:val="left"/>
        <w:rPr>
          <w:rFonts w:ascii="Times New Roman" w:hAnsi="Times New Roman" w:cs="Times New Roman"/>
          <w:color w:val="000000"/>
          <w:kern w:val="0"/>
        </w:rPr>
      </w:pPr>
    </w:p>
    <w:p w:rsidR="009E1EE0" w:rsidRPr="008320A9" w:rsidRDefault="009E1EE0" w:rsidP="007B43C1">
      <w:pPr>
        <w:autoSpaceDE w:val="0"/>
        <w:autoSpaceDN w:val="0"/>
        <w:adjustRightInd w:val="0"/>
        <w:spacing w:line="293" w:lineRule="auto"/>
        <w:jc w:val="left"/>
        <w:rPr>
          <w:rFonts w:ascii="Times New Roman" w:hAnsi="Times New Roman" w:cs="Times New Roman"/>
          <w:color w:val="000000"/>
          <w:kern w:val="0"/>
        </w:rPr>
      </w:pPr>
      <w:r w:rsidRPr="008320A9">
        <w:rPr>
          <w:rFonts w:ascii="Times New Roman" w:cs="Times New Roman" w:hint="eastAsia"/>
          <w:color w:val="000000"/>
          <w:kern w:val="0"/>
        </w:rPr>
        <w:t>（二）</w:t>
      </w:r>
      <w:r w:rsidRPr="008320A9">
        <w:rPr>
          <w:rFonts w:ascii="Times New Roman" w:hAnsi="Times New Roman" w:cs="Times New Roman"/>
          <w:color w:val="000000"/>
          <w:kern w:val="0"/>
        </w:rPr>
        <w:t xml:space="preserve"> </w:t>
      </w:r>
      <w:r w:rsidRPr="008320A9">
        <w:rPr>
          <w:rFonts w:ascii="Times New Roman" w:hAnsi="Times New Roman" w:cs="Times New Roman" w:hint="eastAsia"/>
          <w:color w:val="000000"/>
          <w:kern w:val="0"/>
        </w:rPr>
        <w:t>形容词</w:t>
      </w:r>
      <w:r w:rsidRPr="008320A9">
        <w:rPr>
          <w:rFonts w:ascii="Times New Roman" w:hAnsi="Times New Roman" w:cs="Times New Roman"/>
          <w:color w:val="000000"/>
          <w:kern w:val="0"/>
        </w:rPr>
        <w:t>&amp;</w:t>
      </w:r>
      <w:r w:rsidRPr="008320A9">
        <w:rPr>
          <w:rFonts w:ascii="Times New Roman" w:hAnsi="Times New Roman" w:cs="Times New Roman" w:hint="eastAsia"/>
          <w:color w:val="000000"/>
          <w:kern w:val="0"/>
        </w:rPr>
        <w:t>副词比较级的用法</w:t>
      </w:r>
    </w:p>
    <w:p w:rsidR="009E1EE0" w:rsidRPr="008320A9" w:rsidRDefault="009E1EE0" w:rsidP="007B43C1">
      <w:pPr>
        <w:adjustRightInd w:val="0"/>
        <w:snapToGrid w:val="0"/>
        <w:spacing w:line="293" w:lineRule="auto"/>
        <w:jc w:val="left"/>
        <w:rPr>
          <w:rFonts w:ascii="Times New Roman" w:hAnsi="Times New Roman" w:cs="Times New Roman"/>
          <w:color w:val="000000"/>
          <w:kern w:val="0"/>
        </w:rPr>
      </w:pPr>
      <w:r w:rsidRPr="008320A9">
        <w:rPr>
          <w:rFonts w:ascii="Times New Roman" w:hAnsi="Times New Roman" w:cs="Times New Roman"/>
          <w:color w:val="000000"/>
          <w:kern w:val="0"/>
        </w:rPr>
        <w:t>1</w:t>
      </w:r>
      <w:r w:rsidRPr="008320A9">
        <w:rPr>
          <w:rFonts w:ascii="Times New Roman" w:cs="Times New Roman" w:hint="eastAsia"/>
          <w:color w:val="000000"/>
          <w:kern w:val="0"/>
        </w:rPr>
        <w:t>．</w:t>
      </w:r>
      <w:r w:rsidRPr="008320A9">
        <w:rPr>
          <w:rFonts w:ascii="Times New Roman" w:hAnsi="Times New Roman" w:cs="Times New Roman" w:hint="eastAsia"/>
          <w:color w:val="000000"/>
          <w:kern w:val="0"/>
        </w:rPr>
        <w:t>表示两者之间比较时</w:t>
      </w:r>
      <w:r w:rsidRPr="008320A9">
        <w:rPr>
          <w:rFonts w:ascii="Times New Roman" w:hAnsi="Times New Roman" w:cs="Times New Roman"/>
          <w:color w:val="000000"/>
          <w:kern w:val="0"/>
        </w:rPr>
        <w:t>,</w:t>
      </w:r>
      <w:r w:rsidRPr="008320A9">
        <w:rPr>
          <w:rFonts w:ascii="Times New Roman" w:hAnsi="Times New Roman" w:cs="Times New Roman" w:hint="eastAsia"/>
          <w:color w:val="000000"/>
          <w:kern w:val="0"/>
        </w:rPr>
        <w:t>用</w:t>
      </w:r>
      <w:r w:rsidRPr="008320A9">
        <w:rPr>
          <w:rFonts w:ascii="Times New Roman" w:hAnsi="Times New Roman" w:cs="Times New Roman"/>
          <w:color w:val="000000"/>
          <w:kern w:val="0"/>
        </w:rPr>
        <w:t>"</w:t>
      </w:r>
      <w:r w:rsidRPr="008320A9">
        <w:rPr>
          <w:rFonts w:ascii="Times New Roman" w:hAnsi="Times New Roman" w:cs="Times New Roman" w:hint="eastAsia"/>
          <w:color w:val="000000"/>
          <w:kern w:val="0"/>
        </w:rPr>
        <w:t>形容词</w:t>
      </w:r>
      <w:r w:rsidRPr="008320A9">
        <w:rPr>
          <w:rFonts w:ascii="Times New Roman" w:hAnsi="Times New Roman" w:cs="Times New Roman"/>
          <w:color w:val="000000"/>
          <w:kern w:val="0"/>
        </w:rPr>
        <w:t>&amp;</w:t>
      </w:r>
      <w:r w:rsidRPr="008320A9">
        <w:rPr>
          <w:rFonts w:ascii="Times New Roman" w:hAnsi="Times New Roman" w:cs="Times New Roman" w:hint="eastAsia"/>
          <w:color w:val="000000"/>
          <w:kern w:val="0"/>
        </w:rPr>
        <w:t>副词比较级</w:t>
      </w:r>
      <w:r w:rsidRPr="008320A9">
        <w:rPr>
          <w:rFonts w:ascii="Times New Roman" w:hAnsi="Times New Roman" w:cs="Times New Roman"/>
          <w:color w:val="000000"/>
          <w:kern w:val="0"/>
        </w:rPr>
        <w:t>+than"</w:t>
      </w:r>
      <w:r w:rsidRPr="008320A9">
        <w:rPr>
          <w:rFonts w:ascii="Times New Roman" w:hAnsi="Times New Roman" w:cs="Times New Roman" w:hint="eastAsia"/>
          <w:color w:val="000000"/>
          <w:kern w:val="0"/>
        </w:rPr>
        <w:t>或</w:t>
      </w:r>
      <w:r w:rsidRPr="008320A9">
        <w:rPr>
          <w:rFonts w:ascii="Times New Roman" w:hAnsi="Times New Roman" w:cs="Times New Roman"/>
          <w:color w:val="000000"/>
          <w:kern w:val="0"/>
        </w:rPr>
        <w:t>"less…than"</w:t>
      </w:r>
      <w:r w:rsidRPr="008320A9">
        <w:rPr>
          <w:rFonts w:ascii="Times New Roman" w:hAnsi="Times New Roman" w:cs="Times New Roman" w:hint="eastAsia"/>
          <w:color w:val="000000"/>
          <w:kern w:val="0"/>
        </w:rPr>
        <w:t>两种句型</w:t>
      </w:r>
      <w:r w:rsidRPr="008320A9">
        <w:rPr>
          <w:rFonts w:ascii="Times New Roman" w:cs="Times New Roman" w:hint="eastAsia"/>
          <w:color w:val="000000"/>
          <w:kern w:val="0"/>
        </w:rPr>
        <w:t>。</w:t>
      </w:r>
    </w:p>
    <w:p w:rsidR="009E1EE0" w:rsidRPr="008320A9" w:rsidRDefault="009E1EE0" w:rsidP="007B43C1">
      <w:pPr>
        <w:adjustRightInd w:val="0"/>
        <w:snapToGrid w:val="0"/>
        <w:spacing w:line="293" w:lineRule="auto"/>
        <w:jc w:val="left"/>
        <w:rPr>
          <w:rFonts w:ascii="Times New Roman" w:hAnsi="Times New Roman" w:cs="Times New Roman"/>
          <w:color w:val="000000"/>
          <w:kern w:val="0"/>
        </w:rPr>
      </w:pPr>
      <w:r w:rsidRPr="008320A9">
        <w:rPr>
          <w:rFonts w:ascii="Times New Roman" w:hAnsi="Times New Roman" w:cs="Times New Roman" w:hint="eastAsia"/>
          <w:color w:val="000000"/>
          <w:kern w:val="0"/>
        </w:rPr>
        <w:t>例如</w:t>
      </w:r>
      <w:r w:rsidRPr="008320A9">
        <w:rPr>
          <w:rFonts w:ascii="Times New Roman" w:hAnsi="Times New Roman" w:cs="Times New Roman"/>
          <w:color w:val="000000"/>
          <w:kern w:val="0"/>
        </w:rPr>
        <w:t xml:space="preserve">: Your mother looks healthier than before. </w:t>
      </w:r>
      <w:r w:rsidRPr="008320A9">
        <w:rPr>
          <w:rFonts w:ascii="Times New Roman" w:hAnsi="Times New Roman" w:cs="Times New Roman" w:hint="eastAsia"/>
          <w:color w:val="000000"/>
          <w:kern w:val="0"/>
        </w:rPr>
        <w:t>你妈妈看上去比以前健康了</w:t>
      </w:r>
      <w:r w:rsidRPr="008320A9">
        <w:rPr>
          <w:rFonts w:ascii="Times New Roman" w:hAnsi="Times New Roman" w:cs="Times New Roman"/>
          <w:color w:val="000000"/>
          <w:kern w:val="0"/>
        </w:rPr>
        <w:t>.</w:t>
      </w:r>
    </w:p>
    <w:p w:rsidR="009E1EE0" w:rsidRPr="008320A9" w:rsidRDefault="009E1EE0" w:rsidP="00D25837">
      <w:pPr>
        <w:autoSpaceDE w:val="0"/>
        <w:autoSpaceDN w:val="0"/>
        <w:adjustRightInd w:val="0"/>
        <w:spacing w:line="293" w:lineRule="auto"/>
        <w:ind w:firstLineChars="250" w:firstLine="525"/>
        <w:jc w:val="left"/>
        <w:rPr>
          <w:rFonts w:ascii="Times New Roman" w:hAnsi="Times New Roman" w:cs="Times New Roman"/>
          <w:color w:val="000000"/>
          <w:kern w:val="0"/>
        </w:rPr>
      </w:pPr>
      <w:r w:rsidRPr="008320A9">
        <w:rPr>
          <w:rFonts w:ascii="Times New Roman" w:hAnsi="Times New Roman" w:cs="Times New Roman"/>
          <w:color w:val="000000"/>
          <w:kern w:val="0"/>
        </w:rPr>
        <w:t xml:space="preserve">I'm less interested in basketball than you. </w:t>
      </w:r>
      <w:r w:rsidRPr="008320A9">
        <w:rPr>
          <w:rFonts w:ascii="Times New Roman" w:hAnsi="Times New Roman" w:cs="Times New Roman" w:hint="eastAsia"/>
          <w:color w:val="000000"/>
          <w:kern w:val="0"/>
        </w:rPr>
        <w:t>我没有你对篮球感兴趣</w:t>
      </w:r>
      <w:r w:rsidRPr="008320A9">
        <w:rPr>
          <w:rFonts w:ascii="Times New Roman" w:hAnsi="Times New Roman" w:cs="Times New Roman"/>
          <w:color w:val="000000"/>
          <w:kern w:val="0"/>
        </w:rPr>
        <w:t>.</w:t>
      </w:r>
    </w:p>
    <w:p w:rsidR="009E1EE0" w:rsidRPr="008320A9" w:rsidRDefault="009E1EE0" w:rsidP="007B43C1">
      <w:pPr>
        <w:spacing w:line="293" w:lineRule="auto"/>
        <w:rPr>
          <w:rFonts w:ascii="Times New Roman" w:hAnsi="Times New Roman" w:cs="Times New Roman"/>
          <w:noProof/>
          <w:color w:val="000000"/>
        </w:rPr>
      </w:pPr>
    </w:p>
    <w:p w:rsidR="009E1EE0" w:rsidRPr="008320A9" w:rsidRDefault="009E1EE0" w:rsidP="007B43C1">
      <w:pPr>
        <w:spacing w:line="293" w:lineRule="auto"/>
        <w:rPr>
          <w:rFonts w:ascii="宋体" w:cs="Times New Roman"/>
          <w:b/>
          <w:bCs/>
          <w:color w:val="000000"/>
        </w:rPr>
      </w:pPr>
      <w:r w:rsidRPr="008320A9">
        <w:rPr>
          <w:rFonts w:ascii="宋体" w:hAnsi="宋体" w:cs="Times New Roman" w:hint="eastAsia"/>
          <w:b/>
          <w:bCs/>
          <w:color w:val="000000"/>
        </w:rPr>
        <w:t>【真题回放】</w:t>
      </w:r>
    </w:p>
    <w:p w:rsidR="009E1EE0" w:rsidRPr="008320A9" w:rsidRDefault="009E1EE0" w:rsidP="00D25837">
      <w:pPr>
        <w:spacing w:line="293" w:lineRule="auto"/>
        <w:ind w:firstLineChars="50" w:firstLine="105"/>
        <w:rPr>
          <w:rFonts w:ascii="Times New Roman" w:hAnsi="Times New Roman" w:cs="Times New Roman"/>
          <w:color w:val="000000"/>
        </w:rPr>
      </w:pPr>
      <w:r w:rsidRPr="008320A9">
        <w:rPr>
          <w:rFonts w:ascii="Times New Roman" w:hAnsi="Times New Roman" w:cs="Times New Roman"/>
          <w:color w:val="000000"/>
        </w:rPr>
        <w:t>26.The air in mountain areas is ________ than that in big cities.</w:t>
      </w:r>
      <w:r w:rsidRPr="008320A9">
        <w:rPr>
          <w:rFonts w:ascii="Times New Roman" w:hAnsi="Times New Roman" w:cs="Times New Roman" w:hint="eastAsia"/>
          <w:color w:val="000000"/>
        </w:rPr>
        <w:t>（</w:t>
      </w:r>
      <w:r w:rsidRPr="008320A9">
        <w:rPr>
          <w:rFonts w:ascii="Times New Roman" w:hAnsi="Times New Roman" w:cs="Times New Roman"/>
          <w:color w:val="000000"/>
        </w:rPr>
        <w:t>2010</w:t>
      </w:r>
      <w:r w:rsidRPr="008320A9">
        <w:rPr>
          <w:rFonts w:ascii="Times New Roman" w:hAnsi="Times New Roman" w:cs="Times New Roman" w:hint="eastAsia"/>
          <w:color w:val="000000"/>
        </w:rPr>
        <w:t>年东城一模）</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   A. fresh</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B. fresher</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C. freshest</w:t>
      </w:r>
      <w:r w:rsidRPr="008320A9">
        <w:rPr>
          <w:rFonts w:ascii="Times New Roman" w:hAnsi="Times New Roman" w:cs="Times New Roman"/>
          <w:color w:val="000000"/>
        </w:rPr>
        <w:tab/>
      </w:r>
      <w:r w:rsidRPr="008320A9">
        <w:rPr>
          <w:rFonts w:ascii="Times New Roman" w:hAnsi="Times New Roman" w:cs="Times New Roman"/>
          <w:color w:val="000000"/>
        </w:rPr>
        <w:tab/>
        <w:t>D. the freshest</w:t>
      </w:r>
    </w:p>
    <w:p w:rsidR="009E1EE0" w:rsidRPr="008320A9" w:rsidRDefault="009E1EE0" w:rsidP="007B43C1">
      <w:pPr>
        <w:autoSpaceDE w:val="0"/>
        <w:autoSpaceDN w:val="0"/>
        <w:adjustRightInd w:val="0"/>
        <w:spacing w:line="293" w:lineRule="auto"/>
        <w:jc w:val="left"/>
        <w:rPr>
          <w:rFonts w:ascii="Times New Roman" w:hAnsi="Times New Roman" w:cs="Times New Roman"/>
          <w:color w:val="000000"/>
          <w:kern w:val="0"/>
        </w:rPr>
      </w:pPr>
    </w:p>
    <w:p w:rsidR="009E1EE0" w:rsidRPr="008320A9" w:rsidRDefault="009E1EE0" w:rsidP="007B43C1">
      <w:pPr>
        <w:autoSpaceDE w:val="0"/>
        <w:autoSpaceDN w:val="0"/>
        <w:adjustRightInd w:val="0"/>
        <w:spacing w:line="293" w:lineRule="auto"/>
        <w:jc w:val="left"/>
        <w:rPr>
          <w:rFonts w:ascii="Times New Roman" w:hAnsi="Times New Roman" w:cs="Times New Roman"/>
          <w:color w:val="000000"/>
          <w:kern w:val="0"/>
        </w:rPr>
      </w:pPr>
      <w:r w:rsidRPr="008320A9">
        <w:rPr>
          <w:rFonts w:ascii="Times New Roman" w:hAnsi="Times New Roman" w:cs="Times New Roman"/>
          <w:color w:val="000000"/>
          <w:kern w:val="0"/>
        </w:rPr>
        <w:t>2</w:t>
      </w:r>
      <w:r w:rsidRPr="008320A9">
        <w:rPr>
          <w:rFonts w:ascii="Times New Roman" w:cs="Times New Roman" w:hint="eastAsia"/>
          <w:color w:val="000000"/>
          <w:kern w:val="0"/>
        </w:rPr>
        <w:t>．</w:t>
      </w:r>
      <w:r w:rsidRPr="008320A9">
        <w:rPr>
          <w:rFonts w:ascii="Times New Roman" w:hAnsi="Times New Roman" w:cs="Times New Roman" w:hint="eastAsia"/>
          <w:color w:val="000000"/>
          <w:kern w:val="0"/>
        </w:rPr>
        <w:t>形容词</w:t>
      </w:r>
      <w:r w:rsidRPr="008320A9">
        <w:rPr>
          <w:rFonts w:ascii="Times New Roman" w:hAnsi="Times New Roman" w:cs="Times New Roman"/>
          <w:color w:val="000000"/>
          <w:kern w:val="0"/>
        </w:rPr>
        <w:t>&amp;</w:t>
      </w:r>
      <w:r w:rsidRPr="008320A9">
        <w:rPr>
          <w:rFonts w:ascii="Times New Roman" w:hAnsi="Times New Roman" w:cs="Times New Roman" w:hint="eastAsia"/>
          <w:color w:val="000000"/>
          <w:kern w:val="0"/>
        </w:rPr>
        <w:t>副词的比较级还可以用于以下句型中</w:t>
      </w:r>
      <w:r w:rsidRPr="008320A9">
        <w:rPr>
          <w:rFonts w:ascii="Times New Roman" w:hAnsi="Times New Roman" w:cs="Times New Roman"/>
          <w:color w:val="000000"/>
          <w:kern w:val="0"/>
        </w:rPr>
        <w:t>.</w:t>
      </w:r>
    </w:p>
    <w:p w:rsidR="009E1EE0" w:rsidRPr="008320A9" w:rsidRDefault="009E1EE0" w:rsidP="007B43C1">
      <w:pPr>
        <w:autoSpaceDE w:val="0"/>
        <w:autoSpaceDN w:val="0"/>
        <w:adjustRightInd w:val="0"/>
        <w:spacing w:line="293" w:lineRule="auto"/>
        <w:jc w:val="left"/>
        <w:rPr>
          <w:rFonts w:ascii="Times New Roman" w:hAnsi="Times New Roman" w:cs="Times New Roman"/>
          <w:color w:val="000000"/>
          <w:kern w:val="0"/>
        </w:rPr>
      </w:pPr>
      <w:r w:rsidRPr="008320A9">
        <w:rPr>
          <w:rFonts w:ascii="Times New Roman" w:hAnsi="Times New Roman" w:cs="Times New Roman"/>
          <w:color w:val="000000"/>
          <w:kern w:val="0"/>
        </w:rPr>
        <w:t xml:space="preserve">1) more and more… </w:t>
      </w:r>
      <w:r w:rsidRPr="008320A9">
        <w:rPr>
          <w:rFonts w:ascii="Times New Roman" w:hAnsi="Times New Roman" w:cs="Times New Roman" w:hint="eastAsia"/>
          <w:color w:val="000000"/>
          <w:kern w:val="0"/>
        </w:rPr>
        <w:t>越来越</w:t>
      </w:r>
      <w:r w:rsidRPr="008320A9">
        <w:rPr>
          <w:rFonts w:ascii="Times New Roman" w:hAnsi="Times New Roman" w:cs="Times New Roman"/>
          <w:color w:val="000000"/>
          <w:kern w:val="0"/>
        </w:rPr>
        <w:t>…….</w:t>
      </w:r>
    </w:p>
    <w:p w:rsidR="009E1EE0" w:rsidRPr="008320A9" w:rsidRDefault="009E1EE0" w:rsidP="007B43C1">
      <w:pPr>
        <w:autoSpaceDE w:val="0"/>
        <w:autoSpaceDN w:val="0"/>
        <w:adjustRightInd w:val="0"/>
        <w:spacing w:line="293" w:lineRule="auto"/>
        <w:jc w:val="left"/>
        <w:rPr>
          <w:rFonts w:ascii="Times New Roman" w:hAnsi="Times New Roman" w:cs="Times New Roman"/>
          <w:color w:val="000000"/>
          <w:kern w:val="0"/>
        </w:rPr>
      </w:pPr>
      <w:r w:rsidRPr="008320A9">
        <w:rPr>
          <w:rFonts w:ascii="Times New Roman" w:hAnsi="Times New Roman" w:cs="Times New Roman" w:hint="eastAsia"/>
          <w:color w:val="000000"/>
        </w:rPr>
        <w:t>●</w:t>
      </w:r>
      <w:r w:rsidRPr="008320A9">
        <w:rPr>
          <w:rFonts w:ascii="Times New Roman" w:hAnsi="Times New Roman" w:cs="Times New Roman"/>
          <w:color w:val="000000"/>
          <w:kern w:val="0"/>
        </w:rPr>
        <w:t xml:space="preserve">The park is getting more and more beautiful. </w:t>
      </w:r>
    </w:p>
    <w:p w:rsidR="009E1EE0" w:rsidRPr="008320A9" w:rsidRDefault="009E1EE0" w:rsidP="00D25837">
      <w:pPr>
        <w:autoSpaceDE w:val="0"/>
        <w:autoSpaceDN w:val="0"/>
        <w:adjustRightInd w:val="0"/>
        <w:spacing w:line="293" w:lineRule="auto"/>
        <w:ind w:firstLineChars="100" w:firstLine="210"/>
        <w:jc w:val="left"/>
        <w:rPr>
          <w:rFonts w:ascii="Times New Roman" w:hAnsi="Times New Roman" w:cs="Times New Roman"/>
          <w:color w:val="000000"/>
          <w:kern w:val="0"/>
        </w:rPr>
      </w:pPr>
      <w:r w:rsidRPr="008320A9">
        <w:rPr>
          <w:rFonts w:ascii="Times New Roman" w:hAnsi="Times New Roman" w:cs="Times New Roman" w:hint="eastAsia"/>
          <w:color w:val="000000"/>
          <w:kern w:val="0"/>
        </w:rPr>
        <w:t>这个公园变得越来越美了</w:t>
      </w:r>
      <w:r w:rsidRPr="008320A9">
        <w:rPr>
          <w:rFonts w:ascii="Times New Roman" w:hAnsi="Times New Roman" w:cs="Times New Roman"/>
          <w:color w:val="000000"/>
          <w:kern w:val="0"/>
        </w:rPr>
        <w:t>.</w:t>
      </w:r>
    </w:p>
    <w:p w:rsidR="009E1EE0" w:rsidRPr="008320A9" w:rsidRDefault="009E1EE0" w:rsidP="00FA24E7">
      <w:pPr>
        <w:autoSpaceDE w:val="0"/>
        <w:autoSpaceDN w:val="0"/>
        <w:adjustRightInd w:val="0"/>
        <w:spacing w:line="293" w:lineRule="auto"/>
        <w:jc w:val="left"/>
        <w:rPr>
          <w:rFonts w:ascii="Times New Roman" w:hAnsi="Times New Roman" w:cs="Times New Roman"/>
          <w:color w:val="000000"/>
          <w:kern w:val="0"/>
        </w:rPr>
      </w:pPr>
      <w:r w:rsidRPr="008320A9">
        <w:rPr>
          <w:rFonts w:ascii="Times New Roman" w:hAnsi="Times New Roman" w:cs="Times New Roman" w:hint="eastAsia"/>
          <w:color w:val="000000"/>
        </w:rPr>
        <w:t>●</w:t>
      </w:r>
      <w:r w:rsidRPr="008320A9">
        <w:rPr>
          <w:rFonts w:ascii="Times New Roman" w:hAnsi="Times New Roman" w:cs="Times New Roman"/>
          <w:color w:val="000000"/>
          <w:kern w:val="0"/>
        </w:rPr>
        <w:t xml:space="preserve">China had become stronger and stronger. </w:t>
      </w:r>
    </w:p>
    <w:p w:rsidR="009E1EE0" w:rsidRPr="008320A9" w:rsidRDefault="009E1EE0" w:rsidP="00D25837">
      <w:pPr>
        <w:autoSpaceDE w:val="0"/>
        <w:autoSpaceDN w:val="0"/>
        <w:adjustRightInd w:val="0"/>
        <w:spacing w:line="293" w:lineRule="auto"/>
        <w:ind w:firstLineChars="100" w:firstLine="210"/>
        <w:jc w:val="left"/>
        <w:rPr>
          <w:rFonts w:ascii="Times New Roman" w:hAnsi="Times New Roman" w:cs="Times New Roman"/>
          <w:color w:val="000000"/>
          <w:kern w:val="0"/>
        </w:rPr>
      </w:pPr>
      <w:r w:rsidRPr="008320A9">
        <w:rPr>
          <w:rFonts w:ascii="Times New Roman" w:hAnsi="Times New Roman" w:cs="Times New Roman" w:hint="eastAsia"/>
          <w:color w:val="000000"/>
          <w:kern w:val="0"/>
        </w:rPr>
        <w:t>中国已变得越来越强大了</w:t>
      </w:r>
      <w:r w:rsidRPr="008320A9">
        <w:rPr>
          <w:rFonts w:ascii="Times New Roman" w:hAnsi="Times New Roman" w:cs="Times New Roman"/>
          <w:color w:val="000000"/>
          <w:kern w:val="0"/>
        </w:rPr>
        <w:t>.</w:t>
      </w:r>
    </w:p>
    <w:p w:rsidR="009E1EE0" w:rsidRPr="008320A9" w:rsidRDefault="009E1EE0" w:rsidP="007B43C1">
      <w:pPr>
        <w:autoSpaceDE w:val="0"/>
        <w:autoSpaceDN w:val="0"/>
        <w:adjustRightInd w:val="0"/>
        <w:spacing w:line="293" w:lineRule="auto"/>
        <w:jc w:val="left"/>
        <w:rPr>
          <w:rFonts w:ascii="Times New Roman" w:hAnsi="Times New Roman" w:cs="Times New Roman"/>
          <w:color w:val="000000"/>
          <w:kern w:val="0"/>
        </w:rPr>
      </w:pPr>
    </w:p>
    <w:p w:rsidR="009E1EE0" w:rsidRPr="008320A9" w:rsidRDefault="009E1EE0" w:rsidP="007B43C1">
      <w:pPr>
        <w:autoSpaceDE w:val="0"/>
        <w:autoSpaceDN w:val="0"/>
        <w:adjustRightInd w:val="0"/>
        <w:spacing w:line="293" w:lineRule="auto"/>
        <w:jc w:val="left"/>
        <w:rPr>
          <w:rFonts w:ascii="Times New Roman" w:hAnsi="Times New Roman" w:cs="Times New Roman"/>
          <w:color w:val="000000"/>
          <w:kern w:val="0"/>
        </w:rPr>
      </w:pPr>
      <w:r w:rsidRPr="008320A9">
        <w:rPr>
          <w:rFonts w:ascii="Times New Roman" w:hAnsi="Times New Roman" w:cs="Times New Roman"/>
          <w:color w:val="000000"/>
          <w:kern w:val="0"/>
        </w:rPr>
        <w:t>2) the+</w:t>
      </w:r>
      <w:r w:rsidRPr="008320A9">
        <w:rPr>
          <w:rFonts w:ascii="Times New Roman" w:hAnsi="Times New Roman" w:cs="Times New Roman" w:hint="eastAsia"/>
          <w:color w:val="000000"/>
          <w:kern w:val="0"/>
        </w:rPr>
        <w:t>比较级</w:t>
      </w:r>
      <w:r w:rsidRPr="008320A9">
        <w:rPr>
          <w:rFonts w:ascii="Times New Roman" w:hAnsi="Times New Roman" w:cs="Times New Roman"/>
          <w:color w:val="000000"/>
          <w:kern w:val="0"/>
        </w:rPr>
        <w:t>…the+</w:t>
      </w:r>
      <w:r w:rsidRPr="008320A9">
        <w:rPr>
          <w:rFonts w:ascii="Times New Roman" w:hAnsi="Times New Roman" w:cs="Times New Roman" w:hint="eastAsia"/>
          <w:color w:val="000000"/>
          <w:kern w:val="0"/>
        </w:rPr>
        <w:t>比较级</w:t>
      </w:r>
      <w:r w:rsidRPr="008320A9">
        <w:rPr>
          <w:rFonts w:ascii="Times New Roman" w:hAnsi="Times New Roman" w:cs="Times New Roman"/>
          <w:color w:val="000000"/>
          <w:kern w:val="0"/>
        </w:rPr>
        <w:t xml:space="preserve">… </w:t>
      </w:r>
      <w:r w:rsidRPr="008320A9">
        <w:rPr>
          <w:rFonts w:ascii="Times New Roman" w:hAnsi="Times New Roman" w:cs="Times New Roman" w:hint="eastAsia"/>
          <w:color w:val="000000"/>
          <w:kern w:val="0"/>
        </w:rPr>
        <w:t>越</w:t>
      </w:r>
      <w:r w:rsidRPr="008320A9">
        <w:rPr>
          <w:rFonts w:ascii="Times New Roman" w:hAnsi="Times New Roman" w:cs="Times New Roman"/>
          <w:color w:val="000000"/>
          <w:kern w:val="0"/>
        </w:rPr>
        <w:t>……</w:t>
      </w:r>
      <w:r w:rsidRPr="008320A9">
        <w:rPr>
          <w:rFonts w:ascii="Times New Roman" w:hAnsi="Times New Roman" w:cs="Times New Roman" w:hint="eastAsia"/>
          <w:color w:val="000000"/>
          <w:kern w:val="0"/>
        </w:rPr>
        <w:t>就越</w:t>
      </w:r>
      <w:r w:rsidRPr="008320A9">
        <w:rPr>
          <w:rFonts w:ascii="Times New Roman" w:hAnsi="Times New Roman" w:cs="Times New Roman"/>
          <w:color w:val="000000"/>
          <w:kern w:val="0"/>
        </w:rPr>
        <w:t>…….</w:t>
      </w:r>
    </w:p>
    <w:p w:rsidR="009E1EE0" w:rsidRPr="008320A9" w:rsidRDefault="009E1EE0" w:rsidP="007B43C1">
      <w:pPr>
        <w:autoSpaceDE w:val="0"/>
        <w:autoSpaceDN w:val="0"/>
        <w:adjustRightInd w:val="0"/>
        <w:spacing w:line="293" w:lineRule="auto"/>
        <w:jc w:val="left"/>
        <w:rPr>
          <w:rFonts w:ascii="Times New Roman" w:hAnsi="Times New Roman" w:cs="Times New Roman"/>
          <w:color w:val="000000"/>
          <w:kern w:val="0"/>
        </w:rPr>
      </w:pPr>
      <w:r w:rsidRPr="008320A9">
        <w:rPr>
          <w:rFonts w:ascii="Times New Roman" w:hAnsi="Times New Roman" w:cs="Times New Roman" w:hint="eastAsia"/>
          <w:color w:val="000000"/>
        </w:rPr>
        <w:t>●</w:t>
      </w:r>
      <w:r w:rsidRPr="008320A9">
        <w:rPr>
          <w:rFonts w:ascii="Times New Roman" w:hAnsi="Times New Roman" w:cs="Times New Roman"/>
          <w:color w:val="000000"/>
          <w:kern w:val="0"/>
        </w:rPr>
        <w:t xml:space="preserve">The more books we read, the cleverer we will become. </w:t>
      </w:r>
    </w:p>
    <w:p w:rsidR="009E1EE0" w:rsidRPr="008320A9" w:rsidRDefault="009E1EE0" w:rsidP="00D25837">
      <w:pPr>
        <w:autoSpaceDE w:val="0"/>
        <w:autoSpaceDN w:val="0"/>
        <w:adjustRightInd w:val="0"/>
        <w:spacing w:line="293" w:lineRule="auto"/>
        <w:ind w:firstLineChars="100" w:firstLine="210"/>
        <w:jc w:val="left"/>
        <w:rPr>
          <w:rFonts w:ascii="Times New Roman" w:hAnsi="Times New Roman" w:cs="Times New Roman"/>
          <w:color w:val="000000"/>
          <w:kern w:val="0"/>
        </w:rPr>
      </w:pPr>
      <w:r w:rsidRPr="008320A9">
        <w:rPr>
          <w:rFonts w:ascii="Times New Roman" w:hAnsi="Times New Roman" w:cs="Times New Roman" w:hint="eastAsia"/>
          <w:color w:val="000000"/>
          <w:kern w:val="0"/>
        </w:rPr>
        <w:t>我们读的书越多</w:t>
      </w:r>
      <w:r w:rsidRPr="008320A9">
        <w:rPr>
          <w:rFonts w:ascii="Times New Roman" w:hAnsi="Times New Roman" w:cs="Times New Roman"/>
          <w:color w:val="000000"/>
          <w:kern w:val="0"/>
        </w:rPr>
        <w:t>,</w:t>
      </w:r>
      <w:r w:rsidRPr="008320A9">
        <w:rPr>
          <w:rFonts w:ascii="Times New Roman" w:hAnsi="Times New Roman" w:cs="Times New Roman" w:hint="eastAsia"/>
          <w:color w:val="000000"/>
          <w:kern w:val="0"/>
        </w:rPr>
        <w:t>就会变得越聪明</w:t>
      </w:r>
      <w:r w:rsidRPr="008320A9">
        <w:rPr>
          <w:rFonts w:ascii="Times New Roman" w:hAnsi="Times New Roman" w:cs="Times New Roman"/>
          <w:color w:val="000000"/>
          <w:kern w:val="0"/>
        </w:rPr>
        <w:t>.</w:t>
      </w:r>
    </w:p>
    <w:p w:rsidR="009E1EE0" w:rsidRPr="008320A9" w:rsidRDefault="009E1EE0" w:rsidP="00FA24E7">
      <w:pPr>
        <w:autoSpaceDE w:val="0"/>
        <w:autoSpaceDN w:val="0"/>
        <w:adjustRightInd w:val="0"/>
        <w:spacing w:line="293" w:lineRule="auto"/>
        <w:jc w:val="left"/>
        <w:rPr>
          <w:rFonts w:ascii="Times New Roman" w:hAnsi="Times New Roman" w:cs="Times New Roman"/>
          <w:color w:val="000000"/>
          <w:kern w:val="0"/>
        </w:rPr>
      </w:pPr>
      <w:r w:rsidRPr="008320A9">
        <w:rPr>
          <w:rFonts w:ascii="Times New Roman" w:hAnsi="Times New Roman" w:cs="Times New Roman" w:hint="eastAsia"/>
          <w:color w:val="000000"/>
        </w:rPr>
        <w:t>●</w:t>
      </w:r>
      <w:r w:rsidRPr="008320A9">
        <w:rPr>
          <w:rFonts w:ascii="Times New Roman" w:hAnsi="Times New Roman" w:cs="Times New Roman"/>
          <w:color w:val="000000"/>
          <w:kern w:val="0"/>
        </w:rPr>
        <w:t xml:space="preserve">The harder you study, the better your English will be. </w:t>
      </w:r>
    </w:p>
    <w:p w:rsidR="009E1EE0" w:rsidRPr="008320A9" w:rsidRDefault="009E1EE0" w:rsidP="00D25837">
      <w:pPr>
        <w:autoSpaceDE w:val="0"/>
        <w:autoSpaceDN w:val="0"/>
        <w:adjustRightInd w:val="0"/>
        <w:spacing w:line="293" w:lineRule="auto"/>
        <w:ind w:firstLineChars="100" w:firstLine="210"/>
        <w:jc w:val="left"/>
        <w:rPr>
          <w:rFonts w:ascii="Times New Roman" w:hAnsi="Times New Roman" w:cs="Times New Roman"/>
          <w:color w:val="000000"/>
          <w:kern w:val="0"/>
        </w:rPr>
      </w:pPr>
      <w:r w:rsidRPr="008320A9">
        <w:rPr>
          <w:rFonts w:ascii="Times New Roman" w:hAnsi="Times New Roman" w:cs="Times New Roman" w:hint="eastAsia"/>
          <w:color w:val="000000"/>
          <w:kern w:val="0"/>
        </w:rPr>
        <w:lastRenderedPageBreak/>
        <w:t>你越用功学习，英语越好。</w:t>
      </w:r>
    </w:p>
    <w:p w:rsidR="009E1EE0" w:rsidRPr="008320A9" w:rsidRDefault="009E1EE0" w:rsidP="00FA24E7">
      <w:pPr>
        <w:autoSpaceDE w:val="0"/>
        <w:autoSpaceDN w:val="0"/>
        <w:adjustRightInd w:val="0"/>
        <w:spacing w:line="293" w:lineRule="auto"/>
        <w:jc w:val="left"/>
        <w:rPr>
          <w:rFonts w:ascii="Times New Roman" w:hAnsi="Times New Roman" w:cs="Times New Roman"/>
          <w:color w:val="000000"/>
          <w:kern w:val="0"/>
        </w:rPr>
      </w:pPr>
      <w:r w:rsidRPr="008320A9">
        <w:rPr>
          <w:rFonts w:ascii="Times New Roman" w:hAnsi="Times New Roman" w:cs="Times New Roman" w:hint="eastAsia"/>
          <w:color w:val="000000"/>
        </w:rPr>
        <w:t>●</w:t>
      </w:r>
      <w:r w:rsidRPr="008320A9">
        <w:rPr>
          <w:rFonts w:ascii="Times New Roman" w:hAnsi="Times New Roman" w:cs="Times New Roman"/>
          <w:color w:val="000000"/>
          <w:kern w:val="0"/>
        </w:rPr>
        <w:t xml:space="preserve">The sooner, the better. </w:t>
      </w:r>
    </w:p>
    <w:p w:rsidR="009E1EE0" w:rsidRPr="008320A9" w:rsidRDefault="009E1EE0" w:rsidP="00D25837">
      <w:pPr>
        <w:autoSpaceDE w:val="0"/>
        <w:autoSpaceDN w:val="0"/>
        <w:adjustRightInd w:val="0"/>
        <w:spacing w:line="293" w:lineRule="auto"/>
        <w:ind w:firstLineChars="100" w:firstLine="210"/>
        <w:jc w:val="left"/>
        <w:rPr>
          <w:rFonts w:ascii="Times New Roman" w:hAnsi="Times New Roman" w:cs="Times New Roman"/>
          <w:color w:val="000000"/>
          <w:kern w:val="0"/>
        </w:rPr>
      </w:pPr>
      <w:r w:rsidRPr="008320A9">
        <w:rPr>
          <w:rFonts w:ascii="Times New Roman" w:hAnsi="Times New Roman" w:cs="Times New Roman" w:hint="eastAsia"/>
          <w:color w:val="000000"/>
          <w:kern w:val="0"/>
        </w:rPr>
        <w:t>越早越好</w:t>
      </w:r>
      <w:r w:rsidRPr="008320A9">
        <w:rPr>
          <w:rFonts w:ascii="Times New Roman" w:hAnsi="Times New Roman" w:cs="Times New Roman"/>
          <w:color w:val="000000"/>
          <w:kern w:val="0"/>
        </w:rPr>
        <w:t>.</w:t>
      </w:r>
    </w:p>
    <w:p w:rsidR="009E1EE0" w:rsidRPr="008320A9" w:rsidRDefault="009E1EE0" w:rsidP="00FA24E7">
      <w:pPr>
        <w:autoSpaceDE w:val="0"/>
        <w:autoSpaceDN w:val="0"/>
        <w:adjustRightInd w:val="0"/>
        <w:spacing w:line="293" w:lineRule="auto"/>
        <w:jc w:val="left"/>
        <w:rPr>
          <w:rFonts w:ascii="Times New Roman" w:hAnsi="Times New Roman" w:cs="Times New Roman"/>
          <w:color w:val="000000"/>
          <w:kern w:val="0"/>
        </w:rPr>
      </w:pPr>
      <w:r w:rsidRPr="008320A9">
        <w:rPr>
          <w:rFonts w:ascii="Times New Roman" w:hAnsi="Times New Roman" w:cs="Times New Roman" w:hint="eastAsia"/>
          <w:color w:val="000000"/>
        </w:rPr>
        <w:t>●</w:t>
      </w:r>
      <w:r w:rsidRPr="008320A9">
        <w:rPr>
          <w:rFonts w:ascii="Times New Roman" w:hAnsi="Times New Roman" w:cs="Times New Roman"/>
          <w:color w:val="000000"/>
          <w:kern w:val="0"/>
        </w:rPr>
        <w:t xml:space="preserve">The more exercise we take, the healthier we are. </w:t>
      </w:r>
    </w:p>
    <w:p w:rsidR="009E1EE0" w:rsidRPr="008320A9" w:rsidRDefault="009E1EE0" w:rsidP="00D25837">
      <w:pPr>
        <w:autoSpaceDE w:val="0"/>
        <w:autoSpaceDN w:val="0"/>
        <w:adjustRightInd w:val="0"/>
        <w:spacing w:line="293" w:lineRule="auto"/>
        <w:ind w:firstLineChars="100" w:firstLine="210"/>
        <w:jc w:val="left"/>
        <w:rPr>
          <w:rFonts w:ascii="Times New Roman" w:hAnsi="Times New Roman" w:cs="Times New Roman"/>
          <w:color w:val="000000"/>
          <w:kern w:val="0"/>
        </w:rPr>
      </w:pPr>
      <w:r w:rsidRPr="008320A9">
        <w:rPr>
          <w:rFonts w:ascii="Times New Roman" w:hAnsi="Times New Roman" w:cs="Times New Roman" w:hint="eastAsia"/>
          <w:color w:val="000000"/>
          <w:kern w:val="0"/>
        </w:rPr>
        <w:t>我们越锻炼</w:t>
      </w:r>
      <w:r w:rsidRPr="008320A9">
        <w:rPr>
          <w:rFonts w:ascii="Times New Roman" w:hAnsi="Times New Roman" w:cs="Times New Roman"/>
          <w:color w:val="000000"/>
          <w:kern w:val="0"/>
        </w:rPr>
        <w:t>,</w:t>
      </w:r>
      <w:r w:rsidRPr="008320A9">
        <w:rPr>
          <w:rFonts w:ascii="Times New Roman" w:hAnsi="Times New Roman" w:cs="Times New Roman" w:hint="eastAsia"/>
          <w:color w:val="000000"/>
          <w:kern w:val="0"/>
        </w:rPr>
        <w:t>身体就越健康</w:t>
      </w:r>
      <w:r w:rsidRPr="008320A9">
        <w:rPr>
          <w:rFonts w:ascii="Times New Roman" w:hAnsi="Times New Roman" w:cs="Times New Roman"/>
          <w:color w:val="000000"/>
          <w:kern w:val="0"/>
        </w:rPr>
        <w:t>.</w:t>
      </w:r>
    </w:p>
    <w:p w:rsidR="009E1EE0" w:rsidRPr="008320A9" w:rsidRDefault="009E1EE0" w:rsidP="00D25837">
      <w:pPr>
        <w:autoSpaceDE w:val="0"/>
        <w:autoSpaceDN w:val="0"/>
        <w:adjustRightInd w:val="0"/>
        <w:spacing w:line="293" w:lineRule="auto"/>
        <w:ind w:firstLineChars="100" w:firstLine="210"/>
        <w:jc w:val="left"/>
        <w:rPr>
          <w:rFonts w:ascii="Times New Roman" w:hAnsi="Times New Roman" w:cs="Times New Roman"/>
          <w:color w:val="000000"/>
          <w:kern w:val="0"/>
        </w:rPr>
      </w:pPr>
    </w:p>
    <w:p w:rsidR="009E1EE0" w:rsidRPr="008320A9" w:rsidRDefault="009E1EE0" w:rsidP="007B43C1">
      <w:pPr>
        <w:spacing w:line="293" w:lineRule="auto"/>
        <w:rPr>
          <w:rFonts w:ascii="宋体" w:cs="Times New Roman"/>
          <w:b/>
          <w:bCs/>
          <w:color w:val="000000"/>
        </w:rPr>
      </w:pPr>
      <w:r w:rsidRPr="008320A9">
        <w:rPr>
          <w:rFonts w:ascii="宋体" w:hAnsi="宋体" w:cs="Times New Roman" w:hint="eastAsia"/>
          <w:b/>
          <w:bCs/>
          <w:color w:val="000000"/>
        </w:rPr>
        <w:t>【真题回放】</w:t>
      </w:r>
    </w:p>
    <w:p w:rsidR="009E1EE0" w:rsidRPr="008320A9" w:rsidRDefault="009E1EE0" w:rsidP="00D25837">
      <w:pPr>
        <w:spacing w:line="293" w:lineRule="auto"/>
        <w:ind w:firstLineChars="50" w:firstLine="105"/>
        <w:rPr>
          <w:rFonts w:ascii="Times New Roman" w:hAnsi="Times New Roman" w:cs="Times New Roman"/>
          <w:b/>
          <w:bCs/>
          <w:color w:val="000000"/>
        </w:rPr>
      </w:pPr>
      <w:r w:rsidRPr="008320A9">
        <w:rPr>
          <w:rFonts w:ascii="Times New Roman" w:hAnsi="Times New Roman" w:cs="Times New Roman"/>
          <w:color w:val="000000"/>
        </w:rPr>
        <w:t xml:space="preserve">30.The more you learn, the _________ it will be for you to get a job. </w:t>
      </w:r>
      <w:r w:rsidRPr="008320A9">
        <w:rPr>
          <w:rFonts w:ascii="Times New Roman" w:hAnsi="Times New Roman" w:cs="Times New Roman" w:hint="eastAsia"/>
          <w:color w:val="000000"/>
        </w:rPr>
        <w:t>（</w:t>
      </w:r>
      <w:r w:rsidRPr="008320A9">
        <w:rPr>
          <w:rFonts w:ascii="Times New Roman" w:hAnsi="Times New Roman" w:cs="Times New Roman"/>
          <w:color w:val="000000"/>
        </w:rPr>
        <w:t>2010</w:t>
      </w:r>
      <w:r w:rsidRPr="008320A9">
        <w:rPr>
          <w:rFonts w:ascii="Times New Roman" w:hAnsi="Times New Roman" w:cs="Times New Roman" w:hint="eastAsia"/>
          <w:color w:val="000000"/>
        </w:rPr>
        <w:t>年宣武一模）</w:t>
      </w:r>
    </w:p>
    <w:p w:rsidR="009E1EE0" w:rsidRPr="008320A9" w:rsidRDefault="009E1EE0" w:rsidP="00D25837">
      <w:pPr>
        <w:spacing w:line="293" w:lineRule="auto"/>
        <w:ind w:firstLineChars="200" w:firstLine="420"/>
        <w:rPr>
          <w:rFonts w:ascii="Times New Roman" w:hAnsi="Times New Roman" w:cs="Times New Roman"/>
          <w:color w:val="000000"/>
        </w:rPr>
      </w:pPr>
      <w:r w:rsidRPr="008320A9">
        <w:rPr>
          <w:rFonts w:ascii="Times New Roman" w:hAnsi="Times New Roman" w:cs="Times New Roman"/>
          <w:color w:val="000000"/>
        </w:rPr>
        <w:t>A. easy</w:t>
      </w:r>
      <w:r w:rsidRPr="008320A9">
        <w:rPr>
          <w:rFonts w:ascii="Times New Roman" w:hAnsi="Times New Roman" w:cs="Times New Roman"/>
          <w:color w:val="000000"/>
        </w:rPr>
        <w:tab/>
        <w:t xml:space="preserve">      </w:t>
      </w:r>
      <w:r w:rsidRPr="008320A9">
        <w:rPr>
          <w:rFonts w:ascii="Times New Roman" w:hAnsi="Times New Roman" w:cs="Times New Roman"/>
          <w:color w:val="000000"/>
        </w:rPr>
        <w:tab/>
        <w:t xml:space="preserve"> B. easier    </w:t>
      </w:r>
      <w:r w:rsidRPr="008320A9">
        <w:rPr>
          <w:rFonts w:ascii="Times New Roman" w:hAnsi="Times New Roman" w:cs="Times New Roman"/>
          <w:color w:val="000000"/>
        </w:rPr>
        <w:tab/>
      </w:r>
      <w:r w:rsidRPr="008320A9">
        <w:rPr>
          <w:rFonts w:ascii="Times New Roman" w:hAnsi="Times New Roman" w:cs="Times New Roman"/>
          <w:color w:val="000000"/>
        </w:rPr>
        <w:tab/>
        <w:t xml:space="preserve">C. more easily   </w:t>
      </w:r>
      <w:r w:rsidRPr="008320A9">
        <w:rPr>
          <w:rFonts w:ascii="Times New Roman" w:hAnsi="Times New Roman" w:cs="Times New Roman"/>
          <w:color w:val="000000"/>
        </w:rPr>
        <w:tab/>
        <w:t>D. easiest</w:t>
      </w:r>
    </w:p>
    <w:p w:rsidR="009E1EE0" w:rsidRPr="008320A9" w:rsidRDefault="009E1EE0" w:rsidP="007B43C1">
      <w:pPr>
        <w:autoSpaceDE w:val="0"/>
        <w:autoSpaceDN w:val="0"/>
        <w:adjustRightInd w:val="0"/>
        <w:spacing w:line="293" w:lineRule="auto"/>
        <w:jc w:val="left"/>
        <w:rPr>
          <w:rFonts w:ascii="Times New Roman" w:hAnsi="Times New Roman" w:cs="Times New Roman"/>
          <w:color w:val="000000"/>
          <w:kern w:val="0"/>
        </w:rPr>
      </w:pPr>
    </w:p>
    <w:p w:rsidR="009E1EE0" w:rsidRPr="008320A9" w:rsidRDefault="009E1EE0" w:rsidP="007B43C1">
      <w:pPr>
        <w:autoSpaceDE w:val="0"/>
        <w:autoSpaceDN w:val="0"/>
        <w:adjustRightInd w:val="0"/>
        <w:spacing w:line="293" w:lineRule="auto"/>
        <w:jc w:val="left"/>
        <w:rPr>
          <w:rFonts w:ascii="Times New Roman" w:hAnsi="Times New Roman" w:cs="Times New Roman"/>
          <w:color w:val="000000"/>
          <w:kern w:val="0"/>
        </w:rPr>
      </w:pPr>
      <w:r w:rsidRPr="008320A9">
        <w:rPr>
          <w:rFonts w:ascii="Times New Roman" w:hAnsi="Times New Roman" w:cs="Times New Roman"/>
          <w:color w:val="000000"/>
          <w:kern w:val="0"/>
        </w:rPr>
        <w:t xml:space="preserve">3) Which is the + </w:t>
      </w:r>
      <w:r w:rsidRPr="008320A9">
        <w:rPr>
          <w:rFonts w:ascii="Times New Roman" w:hAnsi="Times New Roman" w:cs="Times New Roman" w:hint="eastAsia"/>
          <w:color w:val="000000"/>
          <w:kern w:val="0"/>
        </w:rPr>
        <w:t>形容词比较级</w:t>
      </w:r>
      <w:r w:rsidRPr="008320A9">
        <w:rPr>
          <w:rFonts w:ascii="Times New Roman" w:hAnsi="Times New Roman" w:cs="Times New Roman"/>
          <w:color w:val="000000"/>
          <w:kern w:val="0"/>
        </w:rPr>
        <w:t xml:space="preserve">, A or B? </w:t>
      </w:r>
      <w:r w:rsidRPr="008320A9">
        <w:rPr>
          <w:rFonts w:ascii="Times New Roman" w:hAnsi="Times New Roman" w:cs="Times New Roman" w:hint="eastAsia"/>
          <w:color w:val="000000"/>
          <w:kern w:val="0"/>
        </w:rPr>
        <w:t>用于两者间较</w:t>
      </w:r>
      <w:r w:rsidRPr="008320A9">
        <w:rPr>
          <w:rFonts w:ascii="Times New Roman" w:hAnsi="Times New Roman" w:cs="Times New Roman"/>
          <w:color w:val="000000"/>
          <w:kern w:val="0"/>
        </w:rPr>
        <w:t>…</w:t>
      </w:r>
      <w:r w:rsidRPr="008320A9">
        <w:rPr>
          <w:rFonts w:ascii="Times New Roman" w:hAnsi="Times New Roman" w:cs="Times New Roman" w:hint="eastAsia"/>
          <w:color w:val="000000"/>
          <w:kern w:val="0"/>
        </w:rPr>
        <w:t>的一个。</w:t>
      </w:r>
    </w:p>
    <w:p w:rsidR="009E1EE0" w:rsidRPr="008320A9" w:rsidRDefault="009E1EE0" w:rsidP="007B43C1">
      <w:pPr>
        <w:autoSpaceDE w:val="0"/>
        <w:autoSpaceDN w:val="0"/>
        <w:adjustRightInd w:val="0"/>
        <w:spacing w:line="293" w:lineRule="auto"/>
        <w:jc w:val="left"/>
        <w:rPr>
          <w:rFonts w:ascii="Times New Roman" w:hAnsi="Times New Roman" w:cs="Times New Roman"/>
          <w:color w:val="000000"/>
          <w:kern w:val="0"/>
        </w:rPr>
      </w:pPr>
      <w:r w:rsidRPr="008320A9">
        <w:rPr>
          <w:rFonts w:ascii="Times New Roman" w:hAnsi="Times New Roman" w:cs="Times New Roman" w:hint="eastAsia"/>
          <w:color w:val="000000"/>
        </w:rPr>
        <w:t>●</w:t>
      </w:r>
      <w:r w:rsidRPr="008320A9">
        <w:rPr>
          <w:rFonts w:ascii="Times New Roman" w:hAnsi="Times New Roman" w:cs="Times New Roman"/>
          <w:color w:val="000000"/>
          <w:kern w:val="0"/>
        </w:rPr>
        <w:t xml:space="preserve">Which is the more beautiful, Kelly or Maggie? </w:t>
      </w:r>
    </w:p>
    <w:p w:rsidR="009E1EE0" w:rsidRPr="008320A9" w:rsidRDefault="009E1EE0" w:rsidP="00D25837">
      <w:pPr>
        <w:autoSpaceDE w:val="0"/>
        <w:autoSpaceDN w:val="0"/>
        <w:adjustRightInd w:val="0"/>
        <w:spacing w:line="293" w:lineRule="auto"/>
        <w:ind w:firstLineChars="100" w:firstLine="210"/>
        <w:jc w:val="left"/>
        <w:rPr>
          <w:rFonts w:ascii="Times New Roman" w:hAnsi="Times New Roman" w:cs="Times New Roman"/>
          <w:color w:val="000000"/>
          <w:kern w:val="0"/>
        </w:rPr>
      </w:pPr>
      <w:r w:rsidRPr="008320A9">
        <w:rPr>
          <w:rFonts w:ascii="Times New Roman" w:hAnsi="Times New Roman" w:cs="Times New Roman" w:hint="eastAsia"/>
          <w:color w:val="000000"/>
          <w:kern w:val="0"/>
        </w:rPr>
        <w:t>凯莉和麦琪谁更漂亮？</w:t>
      </w:r>
    </w:p>
    <w:p w:rsidR="009E1EE0" w:rsidRPr="008320A9" w:rsidRDefault="009E1EE0" w:rsidP="007B43C1">
      <w:pPr>
        <w:spacing w:line="293" w:lineRule="auto"/>
        <w:rPr>
          <w:rFonts w:ascii="Times New Roman" w:hAnsi="Times New Roman" w:cs="Times New Roman"/>
          <w:noProof/>
          <w:color w:val="000000"/>
        </w:rPr>
      </w:pPr>
    </w:p>
    <w:p w:rsidR="009E1EE0" w:rsidRPr="008320A9" w:rsidRDefault="009E1EE0" w:rsidP="007B43C1">
      <w:pPr>
        <w:spacing w:line="293" w:lineRule="auto"/>
        <w:rPr>
          <w:rFonts w:ascii="宋体" w:cs="Times New Roman"/>
          <w:b/>
          <w:bCs/>
          <w:color w:val="000000"/>
        </w:rPr>
      </w:pPr>
      <w:r w:rsidRPr="008320A9">
        <w:rPr>
          <w:rFonts w:ascii="宋体" w:hAnsi="宋体" w:cs="Times New Roman" w:hint="eastAsia"/>
          <w:b/>
          <w:bCs/>
          <w:color w:val="000000"/>
        </w:rPr>
        <w:t>【真题回放】</w:t>
      </w:r>
    </w:p>
    <w:p w:rsidR="009E1EE0" w:rsidRPr="008320A9" w:rsidRDefault="009E1EE0" w:rsidP="00D25837">
      <w:pPr>
        <w:spacing w:line="293" w:lineRule="auto"/>
        <w:ind w:firstLineChars="50" w:firstLine="105"/>
        <w:rPr>
          <w:rFonts w:ascii="Times New Roman" w:hAnsi="Times New Roman" w:cs="Times New Roman"/>
          <w:color w:val="000000"/>
        </w:rPr>
      </w:pPr>
      <w:r w:rsidRPr="008320A9">
        <w:rPr>
          <w:rFonts w:ascii="Times New Roman" w:hAnsi="Times New Roman" w:cs="Times New Roman"/>
          <w:color w:val="000000"/>
        </w:rPr>
        <w:t>24.Which coat is _____, the yellow one or the green one?</w:t>
      </w:r>
      <w:r w:rsidRPr="008320A9">
        <w:rPr>
          <w:rFonts w:ascii="Times New Roman" w:hAnsi="Times New Roman" w:cs="Times New Roman" w:hint="eastAsia"/>
          <w:color w:val="000000"/>
        </w:rPr>
        <w:t>（</w:t>
      </w:r>
      <w:r w:rsidRPr="008320A9">
        <w:rPr>
          <w:rFonts w:ascii="Times New Roman" w:hAnsi="Times New Roman" w:cs="Times New Roman"/>
          <w:color w:val="000000"/>
        </w:rPr>
        <w:t>2010</w:t>
      </w:r>
      <w:r w:rsidRPr="008320A9">
        <w:rPr>
          <w:rFonts w:ascii="Times New Roman" w:hAnsi="Times New Roman" w:cs="Times New Roman" w:hint="eastAsia"/>
          <w:color w:val="000000"/>
        </w:rPr>
        <w:t>年通州一模）</w:t>
      </w:r>
    </w:p>
    <w:p w:rsidR="009E1EE0" w:rsidRPr="008320A9" w:rsidRDefault="009E1EE0" w:rsidP="00D25837">
      <w:pPr>
        <w:spacing w:line="293" w:lineRule="auto"/>
        <w:ind w:firstLineChars="200" w:firstLine="420"/>
        <w:rPr>
          <w:rFonts w:ascii="Times New Roman" w:hAnsi="Times New Roman" w:cs="Times New Roman"/>
          <w:color w:val="000000"/>
        </w:rPr>
      </w:pPr>
      <w:r w:rsidRPr="008320A9">
        <w:rPr>
          <w:rFonts w:ascii="Times New Roman" w:hAnsi="Times New Roman" w:cs="Times New Roman"/>
          <w:color w:val="000000"/>
        </w:rPr>
        <w:t xml:space="preserve">A. cheap </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 xml:space="preserve">B. cheaper  </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 xml:space="preserve">C. cheapest  </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D. the cheapest</w:t>
      </w:r>
    </w:p>
    <w:p w:rsidR="009E1EE0" w:rsidRPr="008320A9" w:rsidRDefault="009E1EE0" w:rsidP="007B43C1">
      <w:pPr>
        <w:autoSpaceDE w:val="0"/>
        <w:autoSpaceDN w:val="0"/>
        <w:adjustRightInd w:val="0"/>
        <w:spacing w:line="293" w:lineRule="auto"/>
        <w:jc w:val="left"/>
        <w:rPr>
          <w:rFonts w:ascii="Times New Roman" w:hAnsi="Times New Roman" w:cs="Times New Roman"/>
          <w:color w:val="000000"/>
          <w:kern w:val="0"/>
        </w:rPr>
      </w:pPr>
    </w:p>
    <w:p w:rsidR="009E1EE0" w:rsidRPr="008320A9" w:rsidRDefault="009E1EE0" w:rsidP="007B43C1">
      <w:pPr>
        <w:autoSpaceDE w:val="0"/>
        <w:autoSpaceDN w:val="0"/>
        <w:adjustRightInd w:val="0"/>
        <w:spacing w:line="293" w:lineRule="auto"/>
        <w:jc w:val="left"/>
        <w:rPr>
          <w:rFonts w:ascii="Times New Roman" w:hAnsi="Times New Roman" w:cs="Times New Roman"/>
          <w:color w:val="000000"/>
        </w:rPr>
      </w:pPr>
      <w:r w:rsidRPr="008320A9">
        <w:rPr>
          <w:rFonts w:ascii="Times New Roman" w:hAnsi="Times New Roman" w:cs="Times New Roman"/>
          <w:color w:val="000000"/>
        </w:rPr>
        <w:t>4) the +</w:t>
      </w:r>
      <w:r w:rsidRPr="008320A9">
        <w:rPr>
          <w:rFonts w:ascii="Times New Roman" w:hAnsi="Times New Roman" w:cs="Times New Roman" w:hint="eastAsia"/>
          <w:color w:val="000000"/>
        </w:rPr>
        <w:t>比较级</w:t>
      </w:r>
      <w:r w:rsidRPr="008320A9">
        <w:rPr>
          <w:rFonts w:ascii="Times New Roman" w:hAnsi="Times New Roman" w:cs="Times New Roman"/>
          <w:color w:val="000000"/>
        </w:rPr>
        <w:t>+of the two</w:t>
      </w:r>
      <w:r w:rsidRPr="008320A9">
        <w:rPr>
          <w:rFonts w:ascii="Times New Roman" w:hAnsi="Times New Roman" w:cs="Times New Roman" w:hint="eastAsia"/>
          <w:color w:val="000000"/>
        </w:rPr>
        <w:t xml:space="preserve">　　两者中较</w:t>
      </w:r>
      <w:r w:rsidRPr="008320A9">
        <w:rPr>
          <w:rFonts w:ascii="Times New Roman" w:hAnsi="Times New Roman" w:cs="Times New Roman"/>
          <w:color w:val="000000"/>
        </w:rPr>
        <w:t xml:space="preserve">… </w:t>
      </w:r>
      <w:r w:rsidRPr="008320A9">
        <w:rPr>
          <w:rFonts w:ascii="Times New Roman" w:hAnsi="Times New Roman" w:cs="Times New Roman" w:hint="eastAsia"/>
          <w:color w:val="000000"/>
        </w:rPr>
        <w:t>的一个</w:t>
      </w:r>
      <w:r w:rsidRPr="008320A9">
        <w:rPr>
          <w:rFonts w:ascii="Times New Roman" w:hAnsi="Times New Roman" w:cs="Times New Roman"/>
          <w:color w:val="000000"/>
        </w:rPr>
        <w:t xml:space="preserve">  </w:t>
      </w:r>
      <w:r w:rsidRPr="008320A9">
        <w:rPr>
          <w:rFonts w:ascii="Times New Roman" w:cs="Times New Roman" w:hint="eastAsia"/>
          <w:color w:val="000000"/>
        </w:rPr>
        <w:t>例如：</w:t>
      </w:r>
      <w:r w:rsidRPr="008320A9">
        <w:rPr>
          <w:rFonts w:ascii="Times New Roman" w:hAnsi="Times New Roman" w:cs="Times New Roman"/>
          <w:color w:val="000000"/>
        </w:rPr>
        <w:t xml:space="preserve"> </w:t>
      </w:r>
    </w:p>
    <w:p w:rsidR="009E1EE0" w:rsidRPr="008320A9" w:rsidRDefault="009E1EE0" w:rsidP="00D25837">
      <w:pPr>
        <w:autoSpaceDE w:val="0"/>
        <w:autoSpaceDN w:val="0"/>
        <w:adjustRightInd w:val="0"/>
        <w:spacing w:line="293" w:lineRule="auto"/>
        <w:ind w:firstLineChars="100" w:firstLine="210"/>
        <w:jc w:val="left"/>
        <w:rPr>
          <w:rFonts w:ascii="Times New Roman" w:hAnsi="Times New Roman" w:cs="Times New Roman"/>
          <w:color w:val="000000"/>
          <w:kern w:val="0"/>
        </w:rPr>
      </w:pPr>
      <w:r w:rsidRPr="008320A9">
        <w:rPr>
          <w:rFonts w:ascii="Times New Roman" w:hAnsi="Times New Roman" w:cs="Times New Roman"/>
          <w:color w:val="000000"/>
        </w:rPr>
        <w:t>He is the taller of the two.</w:t>
      </w:r>
    </w:p>
    <w:p w:rsidR="009E1EE0" w:rsidRPr="008320A9" w:rsidRDefault="009E1EE0" w:rsidP="007B43C1">
      <w:pPr>
        <w:autoSpaceDE w:val="0"/>
        <w:autoSpaceDN w:val="0"/>
        <w:adjustRightInd w:val="0"/>
        <w:spacing w:line="293" w:lineRule="auto"/>
        <w:jc w:val="left"/>
        <w:rPr>
          <w:rFonts w:ascii="Times New Roman" w:hAnsi="Times New Roman" w:cs="Times New Roman"/>
          <w:color w:val="000000"/>
          <w:kern w:val="0"/>
        </w:rPr>
      </w:pPr>
    </w:p>
    <w:p w:rsidR="009E1EE0" w:rsidRPr="008320A9" w:rsidRDefault="009E1EE0" w:rsidP="007B43C1">
      <w:pPr>
        <w:autoSpaceDE w:val="0"/>
        <w:autoSpaceDN w:val="0"/>
        <w:adjustRightInd w:val="0"/>
        <w:spacing w:line="293" w:lineRule="auto"/>
        <w:jc w:val="left"/>
        <w:rPr>
          <w:rFonts w:ascii="Times New Roman" w:cs="Times New Roman"/>
          <w:color w:val="000000"/>
          <w:kern w:val="0"/>
        </w:rPr>
      </w:pPr>
      <w:r w:rsidRPr="008320A9">
        <w:rPr>
          <w:rFonts w:ascii="Times New Roman" w:hAnsi="Times New Roman" w:cs="Times New Roman"/>
          <w:color w:val="000000"/>
          <w:kern w:val="0"/>
        </w:rPr>
        <w:t xml:space="preserve">5) </w:t>
      </w:r>
      <w:r w:rsidRPr="008320A9">
        <w:rPr>
          <w:rFonts w:ascii="Times New Roman" w:hAnsi="Times New Roman" w:cs="Times New Roman" w:hint="eastAsia"/>
          <w:color w:val="000000"/>
          <w:kern w:val="0"/>
        </w:rPr>
        <w:t>隐含比较。经常会出现</w:t>
      </w:r>
      <w:r w:rsidRPr="008320A9">
        <w:rPr>
          <w:rFonts w:ascii="Times New Roman" w:hAnsi="Times New Roman" w:cs="Times New Roman"/>
          <w:color w:val="000000"/>
          <w:kern w:val="0"/>
        </w:rPr>
        <w:t>parents</w:t>
      </w:r>
      <w:r w:rsidRPr="008320A9">
        <w:rPr>
          <w:rFonts w:ascii="Times New Roman" w:hAnsi="Times New Roman" w:cs="Times New Roman" w:hint="eastAsia"/>
          <w:color w:val="000000"/>
          <w:kern w:val="0"/>
        </w:rPr>
        <w:t>这个词。</w:t>
      </w:r>
      <w:r w:rsidRPr="008320A9">
        <w:rPr>
          <w:rFonts w:ascii="Times New Roman" w:cs="Times New Roman" w:hint="eastAsia"/>
          <w:color w:val="000000"/>
          <w:kern w:val="0"/>
        </w:rPr>
        <w:t>例如：</w:t>
      </w:r>
    </w:p>
    <w:p w:rsidR="009E1EE0" w:rsidRPr="008320A9" w:rsidRDefault="009E1EE0" w:rsidP="00D25837">
      <w:pPr>
        <w:autoSpaceDE w:val="0"/>
        <w:autoSpaceDN w:val="0"/>
        <w:adjustRightInd w:val="0"/>
        <w:spacing w:line="293" w:lineRule="auto"/>
        <w:ind w:firstLineChars="100" w:firstLine="210"/>
        <w:jc w:val="left"/>
        <w:rPr>
          <w:rFonts w:ascii="Times New Roman" w:hAnsi="Times New Roman" w:cs="Times New Roman"/>
          <w:color w:val="000000"/>
          <w:kern w:val="0"/>
        </w:rPr>
      </w:pPr>
      <w:r w:rsidRPr="008320A9">
        <w:rPr>
          <w:rFonts w:ascii="Times New Roman" w:hAnsi="Times New Roman" w:cs="Times New Roman"/>
          <w:color w:val="000000"/>
          <w:kern w:val="0"/>
        </w:rPr>
        <w:t>My father is stronger of my parents.</w:t>
      </w:r>
    </w:p>
    <w:p w:rsidR="009E1EE0" w:rsidRPr="008320A9" w:rsidRDefault="009E1EE0" w:rsidP="007B43C1">
      <w:pPr>
        <w:autoSpaceDE w:val="0"/>
        <w:autoSpaceDN w:val="0"/>
        <w:adjustRightInd w:val="0"/>
        <w:spacing w:line="293" w:lineRule="auto"/>
        <w:jc w:val="left"/>
        <w:rPr>
          <w:rFonts w:ascii="Times New Roman" w:hAnsi="Times New Roman" w:cs="Times New Roman"/>
          <w:color w:val="000000"/>
          <w:kern w:val="0"/>
        </w:rPr>
      </w:pPr>
    </w:p>
    <w:p w:rsidR="009E1EE0" w:rsidRPr="008320A9" w:rsidRDefault="009E1EE0" w:rsidP="007B43C1">
      <w:pPr>
        <w:autoSpaceDE w:val="0"/>
        <w:autoSpaceDN w:val="0"/>
        <w:adjustRightInd w:val="0"/>
        <w:spacing w:line="293" w:lineRule="auto"/>
        <w:jc w:val="left"/>
        <w:rPr>
          <w:rFonts w:ascii="Times New Roman" w:hAnsi="Times New Roman" w:cs="Times New Roman"/>
          <w:color w:val="000000"/>
          <w:kern w:val="0"/>
        </w:rPr>
      </w:pPr>
      <w:r w:rsidRPr="008320A9">
        <w:rPr>
          <w:rFonts w:ascii="Times New Roman" w:hAnsi="Times New Roman" w:cs="Times New Roman"/>
          <w:color w:val="000000"/>
          <w:kern w:val="0"/>
        </w:rPr>
        <w:t xml:space="preserve">6) </w:t>
      </w:r>
      <w:r w:rsidRPr="008320A9">
        <w:rPr>
          <w:rFonts w:ascii="Times New Roman" w:hAnsi="Times New Roman" w:cs="Times New Roman" w:hint="eastAsia"/>
          <w:color w:val="000000"/>
          <w:kern w:val="0"/>
        </w:rPr>
        <w:t>否定加比较表示最高级：</w:t>
      </w:r>
      <w:r w:rsidRPr="008320A9">
        <w:rPr>
          <w:rFonts w:ascii="Times New Roman" w:hAnsi="Times New Roman" w:cs="Times New Roman" w:hint="eastAsia"/>
          <w:color w:val="000000"/>
        </w:rPr>
        <w:t>最</w:t>
      </w:r>
      <w:r w:rsidRPr="008320A9">
        <w:rPr>
          <w:rFonts w:ascii="Times New Roman" w:hAnsi="Times New Roman" w:cs="Times New Roman"/>
          <w:color w:val="000000"/>
        </w:rPr>
        <w:t>…</w:t>
      </w:r>
      <w:r w:rsidRPr="008320A9">
        <w:rPr>
          <w:rFonts w:ascii="Times New Roman" w:hAnsi="Times New Roman" w:cs="Times New Roman" w:hint="eastAsia"/>
          <w:color w:val="000000"/>
        </w:rPr>
        <w:t>不过</w:t>
      </w:r>
    </w:p>
    <w:p w:rsidR="009E1EE0" w:rsidRPr="008320A9" w:rsidRDefault="009E1EE0" w:rsidP="007B43C1">
      <w:pPr>
        <w:spacing w:line="293" w:lineRule="auto"/>
        <w:rPr>
          <w:rFonts w:ascii="Times New Roman" w:hAnsi="Times New Roman" w:cs="Times New Roman"/>
          <w:color w:val="000000"/>
        </w:rPr>
      </w:pPr>
      <w:r w:rsidRPr="008320A9">
        <w:rPr>
          <w:rFonts w:ascii="Times New Roman" w:hAnsi="Times New Roman" w:cs="Times New Roman" w:hint="eastAsia"/>
          <w:color w:val="000000"/>
        </w:rPr>
        <w:t>●</w:t>
      </w:r>
      <w:r w:rsidRPr="008320A9">
        <w:rPr>
          <w:rFonts w:ascii="Times New Roman" w:hAnsi="Times New Roman" w:cs="Times New Roman"/>
          <w:color w:val="000000"/>
        </w:rPr>
        <w:t>His work couldn't be worse.</w:t>
      </w:r>
      <w:r w:rsidRPr="008320A9">
        <w:rPr>
          <w:rFonts w:ascii="Times New Roman" w:hAnsi="Times New Roman" w:cs="Times New Roman" w:hint="eastAsia"/>
          <w:color w:val="000000"/>
        </w:rPr>
        <w:t xml:space="preserve">　　</w:t>
      </w:r>
    </w:p>
    <w:p w:rsidR="009E1EE0" w:rsidRPr="008320A9" w:rsidRDefault="009E1EE0" w:rsidP="00D25837">
      <w:pPr>
        <w:spacing w:line="293" w:lineRule="auto"/>
        <w:ind w:firstLineChars="100" w:firstLine="210"/>
        <w:rPr>
          <w:rFonts w:ascii="Times New Roman" w:hAnsi="Times New Roman" w:cs="Times New Roman"/>
          <w:color w:val="000000"/>
        </w:rPr>
      </w:pPr>
      <w:r w:rsidRPr="008320A9">
        <w:rPr>
          <w:rFonts w:ascii="Times New Roman" w:hAnsi="Times New Roman" w:cs="Times New Roman" w:hint="eastAsia"/>
          <w:color w:val="000000"/>
        </w:rPr>
        <w:t>他的工作再糟糕不过了。</w:t>
      </w:r>
    </w:p>
    <w:p w:rsidR="009E1EE0" w:rsidRPr="008320A9" w:rsidRDefault="009E1EE0" w:rsidP="00D25837">
      <w:pPr>
        <w:spacing w:line="293" w:lineRule="auto"/>
        <w:ind w:firstLineChars="100" w:firstLine="210"/>
        <w:rPr>
          <w:rFonts w:ascii="Times New Roman" w:hAnsi="Times New Roman" w:cs="Times New Roman"/>
          <w:bCs/>
          <w:color w:val="000000"/>
          <w:kern w:val="0"/>
        </w:rPr>
      </w:pPr>
    </w:p>
    <w:p w:rsidR="009E1EE0" w:rsidRPr="008320A9" w:rsidRDefault="009E1EE0" w:rsidP="007B43C1">
      <w:pPr>
        <w:autoSpaceDE w:val="0"/>
        <w:autoSpaceDN w:val="0"/>
        <w:adjustRightInd w:val="0"/>
        <w:spacing w:line="293" w:lineRule="auto"/>
        <w:jc w:val="left"/>
        <w:rPr>
          <w:rFonts w:ascii="Times New Roman" w:hAnsi="Times New Roman" w:cs="Times New Roman"/>
          <w:color w:val="000000"/>
          <w:kern w:val="0"/>
        </w:rPr>
      </w:pPr>
      <w:r w:rsidRPr="008320A9">
        <w:rPr>
          <w:rFonts w:ascii="Times New Roman" w:cs="Times New Roman" w:hint="eastAsia"/>
          <w:color w:val="000000"/>
          <w:kern w:val="0"/>
        </w:rPr>
        <w:t>（三）</w:t>
      </w:r>
      <w:r w:rsidRPr="008320A9">
        <w:rPr>
          <w:rFonts w:ascii="Times New Roman" w:hAnsi="Times New Roman" w:cs="Times New Roman" w:hint="eastAsia"/>
          <w:color w:val="000000"/>
          <w:kern w:val="0"/>
        </w:rPr>
        <w:t>形容词</w:t>
      </w:r>
      <w:r w:rsidRPr="008320A9">
        <w:rPr>
          <w:rFonts w:ascii="Times New Roman" w:hAnsi="Times New Roman" w:cs="Times New Roman"/>
          <w:color w:val="000000"/>
          <w:kern w:val="0"/>
        </w:rPr>
        <w:t>&amp;</w:t>
      </w:r>
      <w:r w:rsidRPr="008320A9">
        <w:rPr>
          <w:rFonts w:ascii="Times New Roman" w:hAnsi="Times New Roman" w:cs="Times New Roman" w:hint="eastAsia"/>
          <w:color w:val="000000"/>
          <w:kern w:val="0"/>
        </w:rPr>
        <w:t>副词最高级的用法</w:t>
      </w:r>
    </w:p>
    <w:p w:rsidR="009E1EE0" w:rsidRPr="008320A9" w:rsidRDefault="009E1EE0" w:rsidP="007B43C1">
      <w:pPr>
        <w:autoSpaceDE w:val="0"/>
        <w:autoSpaceDN w:val="0"/>
        <w:adjustRightInd w:val="0"/>
        <w:spacing w:line="293" w:lineRule="auto"/>
        <w:jc w:val="left"/>
        <w:rPr>
          <w:rFonts w:ascii="Times New Roman" w:hAnsi="Times New Roman" w:cs="Times New Roman"/>
          <w:color w:val="000000"/>
          <w:kern w:val="0"/>
        </w:rPr>
      </w:pPr>
      <w:r w:rsidRPr="008320A9">
        <w:rPr>
          <w:rFonts w:ascii="Times New Roman" w:hAnsi="Times New Roman" w:cs="Times New Roman"/>
          <w:color w:val="000000"/>
          <w:kern w:val="0"/>
        </w:rPr>
        <w:t>1</w:t>
      </w:r>
      <w:r w:rsidRPr="008320A9">
        <w:rPr>
          <w:rFonts w:ascii="Times New Roman" w:cs="Times New Roman" w:hint="eastAsia"/>
          <w:color w:val="000000"/>
          <w:kern w:val="0"/>
        </w:rPr>
        <w:t>．</w:t>
      </w:r>
      <w:r w:rsidRPr="008320A9">
        <w:rPr>
          <w:rFonts w:ascii="Times New Roman" w:hAnsi="Times New Roman" w:cs="Times New Roman" w:hint="eastAsia"/>
          <w:color w:val="000000"/>
          <w:kern w:val="0"/>
        </w:rPr>
        <w:t>三者或三者以上相比较，用</w:t>
      </w:r>
      <w:r w:rsidRPr="008320A9">
        <w:rPr>
          <w:rFonts w:ascii="Times New Roman" w:hAnsi="Times New Roman" w:cs="Times New Roman"/>
          <w:color w:val="000000"/>
          <w:kern w:val="0"/>
        </w:rPr>
        <w:t>"the+</w:t>
      </w:r>
      <w:r w:rsidRPr="008320A9">
        <w:rPr>
          <w:rFonts w:ascii="Times New Roman" w:hAnsi="Times New Roman" w:cs="Times New Roman" w:hint="eastAsia"/>
          <w:color w:val="000000"/>
          <w:kern w:val="0"/>
        </w:rPr>
        <w:t>最高级</w:t>
      </w:r>
      <w:r w:rsidRPr="008320A9">
        <w:rPr>
          <w:rFonts w:ascii="Times New Roman" w:hAnsi="Times New Roman" w:cs="Times New Roman"/>
          <w:color w:val="000000"/>
          <w:kern w:val="0"/>
        </w:rPr>
        <w:t>+</w:t>
      </w:r>
      <w:r w:rsidRPr="008320A9">
        <w:rPr>
          <w:rFonts w:ascii="Times New Roman" w:hAnsi="Times New Roman" w:cs="Times New Roman" w:hint="eastAsia"/>
          <w:color w:val="000000"/>
          <w:kern w:val="0"/>
        </w:rPr>
        <w:t>名词</w:t>
      </w:r>
      <w:r w:rsidRPr="008320A9">
        <w:rPr>
          <w:rFonts w:ascii="Times New Roman" w:hAnsi="Times New Roman" w:cs="Times New Roman"/>
          <w:color w:val="000000"/>
          <w:kern w:val="0"/>
        </w:rPr>
        <w:t>+</w:t>
      </w:r>
      <w:r w:rsidRPr="008320A9">
        <w:rPr>
          <w:rFonts w:ascii="Times New Roman" w:hAnsi="Times New Roman" w:cs="Times New Roman" w:hint="eastAsia"/>
          <w:color w:val="000000"/>
          <w:kern w:val="0"/>
        </w:rPr>
        <w:t>范围</w:t>
      </w:r>
      <w:r w:rsidRPr="008320A9">
        <w:rPr>
          <w:rFonts w:ascii="Times New Roman" w:hAnsi="Times New Roman" w:cs="Times New Roman"/>
          <w:color w:val="000000"/>
          <w:kern w:val="0"/>
        </w:rPr>
        <w:t>"</w:t>
      </w:r>
      <w:r w:rsidRPr="008320A9">
        <w:rPr>
          <w:rFonts w:ascii="Times New Roman" w:hAnsi="Times New Roman" w:cs="Times New Roman" w:hint="eastAsia"/>
          <w:color w:val="000000"/>
          <w:kern w:val="0"/>
        </w:rPr>
        <w:t>结构。例如：</w:t>
      </w:r>
    </w:p>
    <w:p w:rsidR="009E1EE0" w:rsidRPr="008320A9" w:rsidRDefault="009E1EE0" w:rsidP="00B03489">
      <w:pPr>
        <w:autoSpaceDE w:val="0"/>
        <w:autoSpaceDN w:val="0"/>
        <w:adjustRightInd w:val="0"/>
        <w:spacing w:line="293" w:lineRule="auto"/>
        <w:jc w:val="left"/>
        <w:rPr>
          <w:rFonts w:ascii="Times New Roman" w:hAnsi="Times New Roman" w:cs="Times New Roman"/>
          <w:color w:val="000000"/>
          <w:kern w:val="0"/>
        </w:rPr>
      </w:pPr>
      <w:r w:rsidRPr="008320A9">
        <w:rPr>
          <w:rFonts w:ascii="Times New Roman" w:hAnsi="Times New Roman" w:cs="Times New Roman" w:hint="eastAsia"/>
          <w:color w:val="000000"/>
        </w:rPr>
        <w:t>●</w:t>
      </w:r>
      <w:r w:rsidRPr="008320A9">
        <w:rPr>
          <w:rFonts w:ascii="Times New Roman" w:hAnsi="Times New Roman" w:cs="Times New Roman"/>
          <w:color w:val="000000"/>
          <w:kern w:val="0"/>
        </w:rPr>
        <w:t xml:space="preserve">This is the cleanest place of the city. </w:t>
      </w:r>
    </w:p>
    <w:p w:rsidR="009E1EE0" w:rsidRPr="008320A9" w:rsidRDefault="009E1EE0" w:rsidP="00D25837">
      <w:pPr>
        <w:autoSpaceDE w:val="0"/>
        <w:autoSpaceDN w:val="0"/>
        <w:adjustRightInd w:val="0"/>
        <w:spacing w:line="293" w:lineRule="auto"/>
        <w:ind w:firstLineChars="100" w:firstLine="210"/>
        <w:jc w:val="left"/>
        <w:rPr>
          <w:rFonts w:ascii="Times New Roman" w:hAnsi="Times New Roman" w:cs="Times New Roman"/>
          <w:color w:val="000000"/>
          <w:kern w:val="0"/>
        </w:rPr>
      </w:pPr>
      <w:r w:rsidRPr="008320A9">
        <w:rPr>
          <w:rFonts w:ascii="Times New Roman" w:hAnsi="Times New Roman" w:cs="Times New Roman" w:hint="eastAsia"/>
          <w:color w:val="000000"/>
          <w:kern w:val="0"/>
        </w:rPr>
        <w:t>这是这个城市最干净的地方</w:t>
      </w:r>
      <w:r w:rsidRPr="008320A9">
        <w:rPr>
          <w:rFonts w:ascii="Times New Roman" w:hAnsi="Times New Roman" w:cs="Times New Roman"/>
          <w:color w:val="000000"/>
          <w:kern w:val="0"/>
        </w:rPr>
        <w:t>.</w:t>
      </w:r>
    </w:p>
    <w:p w:rsidR="009E1EE0" w:rsidRPr="008320A9" w:rsidRDefault="009E1EE0" w:rsidP="00B03489">
      <w:pPr>
        <w:autoSpaceDE w:val="0"/>
        <w:autoSpaceDN w:val="0"/>
        <w:adjustRightInd w:val="0"/>
        <w:spacing w:line="293" w:lineRule="auto"/>
        <w:jc w:val="left"/>
        <w:rPr>
          <w:rFonts w:ascii="Times New Roman" w:hAnsi="Times New Roman" w:cs="Times New Roman"/>
          <w:color w:val="000000"/>
          <w:kern w:val="0"/>
        </w:rPr>
      </w:pPr>
      <w:r w:rsidRPr="008320A9">
        <w:rPr>
          <w:rFonts w:ascii="Times New Roman" w:hAnsi="Times New Roman" w:cs="Times New Roman" w:hint="eastAsia"/>
          <w:color w:val="000000"/>
        </w:rPr>
        <w:t>●</w:t>
      </w:r>
      <w:r w:rsidRPr="008320A9">
        <w:rPr>
          <w:rFonts w:ascii="Times New Roman" w:hAnsi="Times New Roman" w:cs="Times New Roman"/>
          <w:color w:val="000000"/>
          <w:kern w:val="0"/>
        </w:rPr>
        <w:t xml:space="preserve">Hu Yun runs fastest of all the girls in our class. </w:t>
      </w:r>
    </w:p>
    <w:p w:rsidR="009E1EE0" w:rsidRPr="008320A9" w:rsidRDefault="009E1EE0" w:rsidP="00D25837">
      <w:pPr>
        <w:autoSpaceDE w:val="0"/>
        <w:autoSpaceDN w:val="0"/>
        <w:adjustRightInd w:val="0"/>
        <w:spacing w:line="293" w:lineRule="auto"/>
        <w:ind w:firstLineChars="100" w:firstLine="210"/>
        <w:jc w:val="left"/>
        <w:rPr>
          <w:rFonts w:ascii="Times New Roman" w:hAnsi="Times New Roman" w:cs="Times New Roman"/>
          <w:color w:val="000000"/>
          <w:kern w:val="0"/>
        </w:rPr>
      </w:pPr>
      <w:r w:rsidRPr="008320A9">
        <w:rPr>
          <w:rFonts w:ascii="Times New Roman" w:hAnsi="Times New Roman" w:cs="Times New Roman" w:hint="eastAsia"/>
          <w:color w:val="000000"/>
          <w:kern w:val="0"/>
        </w:rPr>
        <w:t>胡云是我们班女生中跑得最快的</w:t>
      </w:r>
      <w:r w:rsidRPr="008320A9">
        <w:rPr>
          <w:rFonts w:ascii="Times New Roman" w:hAnsi="Times New Roman" w:cs="Times New Roman"/>
          <w:color w:val="000000"/>
          <w:kern w:val="0"/>
        </w:rPr>
        <w:t>.</w:t>
      </w:r>
    </w:p>
    <w:p w:rsidR="009E1EE0" w:rsidRPr="008320A9" w:rsidRDefault="009E1EE0" w:rsidP="007B43C1">
      <w:pPr>
        <w:autoSpaceDE w:val="0"/>
        <w:autoSpaceDN w:val="0"/>
        <w:adjustRightInd w:val="0"/>
        <w:spacing w:line="293" w:lineRule="auto"/>
        <w:jc w:val="left"/>
        <w:rPr>
          <w:rFonts w:ascii="Times New Roman" w:hAnsi="Times New Roman" w:cs="Times New Roman"/>
          <w:color w:val="000000"/>
          <w:kern w:val="0"/>
        </w:rPr>
      </w:pPr>
      <w:r w:rsidRPr="008320A9">
        <w:rPr>
          <w:rFonts w:ascii="Times New Roman" w:hAnsi="Times New Roman" w:cs="Times New Roman" w:hint="eastAsia"/>
          <w:color w:val="000000"/>
          <w:kern w:val="0"/>
        </w:rPr>
        <w:t>注：</w:t>
      </w:r>
      <w:r w:rsidRPr="008320A9">
        <w:rPr>
          <w:rFonts w:ascii="Times New Roman" w:hAnsi="Times New Roman" w:cs="Times New Roman"/>
          <w:color w:val="000000"/>
          <w:kern w:val="0"/>
        </w:rPr>
        <w:t xml:space="preserve">of </w:t>
      </w:r>
      <w:r w:rsidRPr="008320A9">
        <w:rPr>
          <w:rFonts w:ascii="Times New Roman" w:hAnsi="Times New Roman" w:cs="Times New Roman" w:hint="eastAsia"/>
          <w:color w:val="000000"/>
          <w:kern w:val="0"/>
        </w:rPr>
        <w:t>与</w:t>
      </w:r>
      <w:r w:rsidRPr="008320A9">
        <w:rPr>
          <w:rFonts w:ascii="Times New Roman" w:hAnsi="Times New Roman" w:cs="Times New Roman"/>
          <w:color w:val="000000"/>
          <w:kern w:val="0"/>
        </w:rPr>
        <w:t xml:space="preserve"> in </w:t>
      </w:r>
      <w:r w:rsidRPr="008320A9">
        <w:rPr>
          <w:rFonts w:ascii="Times New Roman" w:hAnsi="Times New Roman" w:cs="Times New Roman" w:hint="eastAsia"/>
          <w:color w:val="000000"/>
          <w:kern w:val="0"/>
        </w:rPr>
        <w:t>区别：</w:t>
      </w:r>
      <w:r w:rsidRPr="008320A9">
        <w:rPr>
          <w:rFonts w:ascii="Times New Roman" w:hAnsi="Times New Roman" w:cs="Times New Roman"/>
          <w:color w:val="000000"/>
          <w:kern w:val="0"/>
        </w:rPr>
        <w:t xml:space="preserve">of </w:t>
      </w:r>
      <w:r w:rsidRPr="008320A9">
        <w:rPr>
          <w:rFonts w:ascii="Times New Roman" w:hAnsi="Times New Roman" w:cs="Times New Roman" w:hint="eastAsia"/>
          <w:color w:val="000000"/>
          <w:kern w:val="0"/>
        </w:rPr>
        <w:t>后加同类范围，</w:t>
      </w:r>
      <w:r w:rsidRPr="008320A9">
        <w:rPr>
          <w:rFonts w:ascii="Times New Roman" w:hAnsi="Times New Roman" w:cs="Times New Roman"/>
          <w:color w:val="000000"/>
          <w:kern w:val="0"/>
        </w:rPr>
        <w:t>in</w:t>
      </w:r>
      <w:r w:rsidRPr="008320A9">
        <w:rPr>
          <w:rFonts w:ascii="Times New Roman" w:hAnsi="Times New Roman" w:cs="Times New Roman" w:hint="eastAsia"/>
          <w:color w:val="000000"/>
          <w:kern w:val="0"/>
        </w:rPr>
        <w:t>后加不同类范围。</w:t>
      </w:r>
    </w:p>
    <w:p w:rsidR="009E1EE0" w:rsidRPr="008320A9" w:rsidRDefault="009E1EE0" w:rsidP="007B43C1">
      <w:pPr>
        <w:autoSpaceDE w:val="0"/>
        <w:autoSpaceDN w:val="0"/>
        <w:adjustRightInd w:val="0"/>
        <w:spacing w:line="293" w:lineRule="auto"/>
        <w:jc w:val="left"/>
        <w:rPr>
          <w:rFonts w:ascii="Times New Roman" w:hAnsi="Times New Roman" w:cs="Times New Roman"/>
          <w:color w:val="000000"/>
          <w:kern w:val="0"/>
        </w:rPr>
      </w:pPr>
    </w:p>
    <w:p w:rsidR="009E1EE0" w:rsidRPr="008320A9" w:rsidRDefault="009E1EE0" w:rsidP="007B43C1">
      <w:pPr>
        <w:autoSpaceDE w:val="0"/>
        <w:autoSpaceDN w:val="0"/>
        <w:adjustRightInd w:val="0"/>
        <w:spacing w:line="293" w:lineRule="auto"/>
        <w:jc w:val="left"/>
        <w:rPr>
          <w:rFonts w:ascii="Times New Roman" w:hAnsi="Times New Roman" w:cs="Times New Roman"/>
          <w:color w:val="000000"/>
          <w:kern w:val="0"/>
        </w:rPr>
      </w:pPr>
      <w:r w:rsidRPr="008320A9">
        <w:rPr>
          <w:rFonts w:ascii="Times New Roman" w:hAnsi="Times New Roman" w:cs="Times New Roman"/>
          <w:color w:val="000000"/>
          <w:kern w:val="0"/>
        </w:rPr>
        <w:lastRenderedPageBreak/>
        <w:t>2</w:t>
      </w:r>
      <w:r w:rsidRPr="008320A9">
        <w:rPr>
          <w:rFonts w:ascii="Times New Roman" w:cs="Times New Roman" w:hint="eastAsia"/>
          <w:color w:val="000000"/>
          <w:kern w:val="0"/>
        </w:rPr>
        <w:t>．</w:t>
      </w:r>
      <w:r w:rsidRPr="008320A9">
        <w:rPr>
          <w:rFonts w:ascii="Times New Roman" w:hAnsi="Times New Roman" w:cs="Times New Roman" w:hint="eastAsia"/>
          <w:color w:val="000000"/>
          <w:kern w:val="0"/>
        </w:rPr>
        <w:t>表示</w:t>
      </w:r>
      <w:r w:rsidRPr="008320A9">
        <w:rPr>
          <w:rFonts w:ascii="Times New Roman" w:hAnsi="Times New Roman" w:cs="Times New Roman"/>
          <w:color w:val="000000"/>
          <w:kern w:val="0"/>
        </w:rPr>
        <w:t>"</w:t>
      </w:r>
      <w:r w:rsidRPr="008320A9">
        <w:rPr>
          <w:rFonts w:ascii="Times New Roman" w:hAnsi="Times New Roman" w:cs="Times New Roman" w:hint="eastAsia"/>
          <w:color w:val="000000"/>
          <w:kern w:val="0"/>
        </w:rPr>
        <w:t>最</w:t>
      </w:r>
      <w:r w:rsidRPr="008320A9">
        <w:rPr>
          <w:rFonts w:ascii="Times New Roman" w:hAnsi="Times New Roman" w:cs="Times New Roman"/>
          <w:color w:val="000000"/>
          <w:kern w:val="0"/>
        </w:rPr>
        <w:t>……</w:t>
      </w:r>
      <w:r w:rsidRPr="008320A9">
        <w:rPr>
          <w:rFonts w:ascii="Times New Roman" w:hAnsi="Times New Roman" w:cs="Times New Roman" w:hint="eastAsia"/>
          <w:color w:val="000000"/>
          <w:kern w:val="0"/>
        </w:rPr>
        <w:t>之一</w:t>
      </w:r>
      <w:r w:rsidRPr="008320A9">
        <w:rPr>
          <w:rFonts w:ascii="Times New Roman" w:hAnsi="Times New Roman" w:cs="Times New Roman"/>
          <w:color w:val="000000"/>
          <w:kern w:val="0"/>
        </w:rPr>
        <w:t>"</w:t>
      </w:r>
      <w:r w:rsidRPr="008320A9">
        <w:rPr>
          <w:rFonts w:ascii="Times New Roman" w:hAnsi="Times New Roman" w:cs="Times New Roman" w:hint="eastAsia"/>
          <w:color w:val="000000"/>
          <w:kern w:val="0"/>
        </w:rPr>
        <w:t>，用</w:t>
      </w:r>
      <w:r w:rsidRPr="008320A9">
        <w:rPr>
          <w:rFonts w:ascii="Times New Roman" w:hAnsi="Times New Roman" w:cs="Times New Roman"/>
          <w:color w:val="000000"/>
          <w:kern w:val="0"/>
        </w:rPr>
        <w:t>"one of the+</w:t>
      </w:r>
      <w:r w:rsidRPr="008320A9">
        <w:rPr>
          <w:rFonts w:ascii="Times New Roman" w:hAnsi="Times New Roman" w:cs="Times New Roman" w:hint="eastAsia"/>
          <w:color w:val="000000"/>
          <w:kern w:val="0"/>
        </w:rPr>
        <w:t>形容词</w:t>
      </w:r>
      <w:r w:rsidRPr="008320A9">
        <w:rPr>
          <w:rFonts w:ascii="Times New Roman" w:hAnsi="Times New Roman" w:cs="Times New Roman"/>
          <w:color w:val="000000"/>
          <w:kern w:val="0"/>
        </w:rPr>
        <w:t>&amp;</w:t>
      </w:r>
      <w:r w:rsidRPr="008320A9">
        <w:rPr>
          <w:rFonts w:ascii="Times New Roman" w:hAnsi="Times New Roman" w:cs="Times New Roman" w:hint="eastAsia"/>
          <w:color w:val="000000"/>
          <w:kern w:val="0"/>
        </w:rPr>
        <w:t>副词最高级</w:t>
      </w:r>
      <w:r w:rsidRPr="008320A9">
        <w:rPr>
          <w:rFonts w:ascii="Times New Roman" w:hAnsi="Times New Roman" w:cs="Times New Roman"/>
          <w:color w:val="000000"/>
          <w:kern w:val="0"/>
        </w:rPr>
        <w:t>+</w:t>
      </w:r>
      <w:r w:rsidRPr="008320A9">
        <w:rPr>
          <w:rFonts w:ascii="Times New Roman" w:hAnsi="Times New Roman" w:cs="Times New Roman" w:hint="eastAsia"/>
          <w:color w:val="000000"/>
          <w:kern w:val="0"/>
          <w:u w:val="single"/>
        </w:rPr>
        <w:t>复数名词</w:t>
      </w:r>
      <w:r w:rsidRPr="008320A9">
        <w:rPr>
          <w:rFonts w:ascii="Times New Roman" w:hAnsi="Times New Roman" w:cs="Times New Roman"/>
          <w:color w:val="000000"/>
          <w:kern w:val="0"/>
        </w:rPr>
        <w:t>"</w:t>
      </w:r>
      <w:r w:rsidRPr="008320A9">
        <w:rPr>
          <w:rFonts w:ascii="Times New Roman" w:hAnsi="Times New Roman" w:cs="Times New Roman" w:hint="eastAsia"/>
          <w:color w:val="000000"/>
          <w:kern w:val="0"/>
        </w:rPr>
        <w:t>。例如：</w:t>
      </w:r>
    </w:p>
    <w:p w:rsidR="009E1EE0" w:rsidRPr="008320A9" w:rsidRDefault="009E1EE0" w:rsidP="00B03489">
      <w:pPr>
        <w:autoSpaceDE w:val="0"/>
        <w:autoSpaceDN w:val="0"/>
        <w:adjustRightInd w:val="0"/>
        <w:spacing w:line="293" w:lineRule="auto"/>
        <w:jc w:val="left"/>
        <w:rPr>
          <w:rFonts w:ascii="Times New Roman" w:hAnsi="Times New Roman" w:cs="Times New Roman"/>
          <w:color w:val="000000"/>
          <w:kern w:val="0"/>
        </w:rPr>
      </w:pPr>
      <w:r w:rsidRPr="008320A9">
        <w:rPr>
          <w:rFonts w:ascii="Times New Roman" w:hAnsi="Times New Roman" w:cs="Times New Roman" w:hint="eastAsia"/>
          <w:color w:val="000000"/>
        </w:rPr>
        <w:t>●</w:t>
      </w:r>
      <w:r w:rsidRPr="008320A9">
        <w:rPr>
          <w:rFonts w:ascii="Times New Roman" w:hAnsi="Times New Roman" w:cs="Times New Roman"/>
          <w:color w:val="000000"/>
          <w:kern w:val="0"/>
        </w:rPr>
        <w:t>The Great Wall of China is one of the greatest buildings in the world.</w:t>
      </w:r>
    </w:p>
    <w:p w:rsidR="009E1EE0" w:rsidRPr="008320A9" w:rsidRDefault="009E1EE0" w:rsidP="00D25837">
      <w:pPr>
        <w:autoSpaceDE w:val="0"/>
        <w:autoSpaceDN w:val="0"/>
        <w:adjustRightInd w:val="0"/>
        <w:spacing w:line="293" w:lineRule="auto"/>
        <w:ind w:firstLineChars="100" w:firstLine="210"/>
        <w:jc w:val="left"/>
        <w:rPr>
          <w:rFonts w:ascii="Times New Roman" w:hAnsi="Times New Roman" w:cs="Times New Roman"/>
          <w:color w:val="000000"/>
          <w:kern w:val="0"/>
        </w:rPr>
      </w:pPr>
      <w:r w:rsidRPr="008320A9">
        <w:rPr>
          <w:rFonts w:ascii="Times New Roman" w:hAnsi="Times New Roman" w:cs="Times New Roman" w:hint="eastAsia"/>
          <w:color w:val="000000"/>
          <w:kern w:val="0"/>
        </w:rPr>
        <w:t>中国的长城是世界上最伟大的建筑之一</w:t>
      </w:r>
      <w:r w:rsidRPr="008320A9">
        <w:rPr>
          <w:rFonts w:ascii="Times New Roman" w:hAnsi="Times New Roman" w:cs="Times New Roman"/>
          <w:color w:val="000000"/>
          <w:kern w:val="0"/>
        </w:rPr>
        <w:t>.</w:t>
      </w:r>
    </w:p>
    <w:p w:rsidR="009E1EE0" w:rsidRPr="008320A9" w:rsidRDefault="009E1EE0" w:rsidP="00B03489">
      <w:pPr>
        <w:autoSpaceDE w:val="0"/>
        <w:autoSpaceDN w:val="0"/>
        <w:adjustRightInd w:val="0"/>
        <w:spacing w:line="293" w:lineRule="auto"/>
        <w:jc w:val="left"/>
        <w:rPr>
          <w:rFonts w:ascii="Times New Roman" w:hAnsi="Times New Roman" w:cs="Times New Roman"/>
          <w:color w:val="000000"/>
          <w:kern w:val="0"/>
        </w:rPr>
      </w:pPr>
      <w:r w:rsidRPr="008320A9">
        <w:rPr>
          <w:rFonts w:ascii="Times New Roman" w:hAnsi="Times New Roman" w:cs="Times New Roman" w:hint="eastAsia"/>
          <w:color w:val="000000"/>
        </w:rPr>
        <w:t>●</w:t>
      </w:r>
      <w:r w:rsidRPr="008320A9">
        <w:rPr>
          <w:rFonts w:ascii="Times New Roman" w:hAnsi="Times New Roman" w:cs="Times New Roman"/>
          <w:color w:val="000000"/>
          <w:kern w:val="0"/>
        </w:rPr>
        <w:t xml:space="preserve">This is one of the most interesting books that I've ever read. </w:t>
      </w:r>
    </w:p>
    <w:p w:rsidR="009E1EE0" w:rsidRPr="008320A9" w:rsidRDefault="009E1EE0" w:rsidP="00D25837">
      <w:pPr>
        <w:autoSpaceDE w:val="0"/>
        <w:autoSpaceDN w:val="0"/>
        <w:adjustRightInd w:val="0"/>
        <w:spacing w:line="293" w:lineRule="auto"/>
        <w:ind w:firstLineChars="100" w:firstLine="210"/>
        <w:jc w:val="left"/>
        <w:rPr>
          <w:rFonts w:ascii="Times New Roman" w:hAnsi="Times New Roman" w:cs="Times New Roman"/>
          <w:color w:val="000000"/>
          <w:kern w:val="0"/>
        </w:rPr>
      </w:pPr>
      <w:r w:rsidRPr="008320A9">
        <w:rPr>
          <w:rFonts w:ascii="Times New Roman" w:hAnsi="Times New Roman" w:cs="Times New Roman" w:hint="eastAsia"/>
          <w:color w:val="000000"/>
          <w:kern w:val="0"/>
        </w:rPr>
        <w:t>这是我读过的最有趣的书之一</w:t>
      </w:r>
      <w:r w:rsidRPr="008320A9">
        <w:rPr>
          <w:rFonts w:ascii="Times New Roman" w:hAnsi="Times New Roman" w:cs="Times New Roman"/>
          <w:color w:val="000000"/>
          <w:kern w:val="0"/>
        </w:rPr>
        <w:t>.</w:t>
      </w:r>
    </w:p>
    <w:p w:rsidR="009E1EE0" w:rsidRPr="008320A9" w:rsidRDefault="009E1EE0" w:rsidP="007B43C1">
      <w:pPr>
        <w:spacing w:line="293" w:lineRule="auto"/>
        <w:rPr>
          <w:rFonts w:ascii="宋体" w:cs="Times New Roman"/>
          <w:b/>
          <w:bCs/>
          <w:color w:val="000000"/>
        </w:rPr>
      </w:pPr>
    </w:p>
    <w:p w:rsidR="009E1EE0" w:rsidRPr="008320A9" w:rsidRDefault="009E1EE0" w:rsidP="007B43C1">
      <w:pPr>
        <w:spacing w:line="293" w:lineRule="auto"/>
        <w:rPr>
          <w:rFonts w:ascii="宋体" w:cs="Times New Roman"/>
          <w:b/>
          <w:bCs/>
          <w:color w:val="000000"/>
        </w:rPr>
      </w:pPr>
      <w:r w:rsidRPr="008320A9">
        <w:rPr>
          <w:rFonts w:ascii="宋体" w:hAnsi="宋体" w:cs="Times New Roman" w:hint="eastAsia"/>
          <w:b/>
          <w:bCs/>
          <w:color w:val="000000"/>
        </w:rPr>
        <w:t>【真题回放】</w:t>
      </w:r>
    </w:p>
    <w:p w:rsidR="009E1EE0" w:rsidRPr="008320A9" w:rsidRDefault="009E1EE0" w:rsidP="004570AE">
      <w:pPr>
        <w:spacing w:line="293" w:lineRule="auto"/>
        <w:rPr>
          <w:rFonts w:ascii="Times New Roman" w:hAnsi="Times New Roman" w:cs="Times New Roman"/>
          <w:color w:val="000000"/>
        </w:rPr>
      </w:pPr>
      <w:r w:rsidRPr="008320A9">
        <w:rPr>
          <w:rFonts w:ascii="Times New Roman" w:hAnsi="Times New Roman" w:cs="Times New Roman"/>
          <w:color w:val="000000"/>
        </w:rPr>
        <w:t>28. Beijing is one of _________ cities in the world.</w:t>
      </w:r>
      <w:r w:rsidRPr="008320A9">
        <w:rPr>
          <w:rFonts w:ascii="Times New Roman" w:hAnsi="Times New Roman" w:cs="Times New Roman" w:hint="eastAsia"/>
          <w:color w:val="000000"/>
        </w:rPr>
        <w:t>（</w:t>
      </w:r>
      <w:r w:rsidRPr="008320A9">
        <w:rPr>
          <w:rFonts w:ascii="Times New Roman" w:hAnsi="Times New Roman" w:cs="Times New Roman"/>
          <w:color w:val="000000"/>
        </w:rPr>
        <w:t>2010</w:t>
      </w:r>
      <w:r w:rsidRPr="008320A9">
        <w:rPr>
          <w:rFonts w:ascii="Times New Roman" w:hAnsi="Times New Roman" w:cs="Times New Roman" w:hint="eastAsia"/>
          <w:color w:val="000000"/>
        </w:rPr>
        <w:t>年崇文一模）</w:t>
      </w:r>
    </w:p>
    <w:p w:rsidR="009E1EE0" w:rsidRPr="008320A9" w:rsidRDefault="009E1EE0" w:rsidP="00D25837">
      <w:pPr>
        <w:spacing w:line="293" w:lineRule="auto"/>
        <w:ind w:firstLineChars="150" w:firstLine="315"/>
        <w:rPr>
          <w:rFonts w:ascii="Times New Roman" w:hAnsi="Times New Roman" w:cs="Times New Roman"/>
          <w:color w:val="000000"/>
        </w:rPr>
      </w:pPr>
      <w:r w:rsidRPr="008320A9">
        <w:rPr>
          <w:rFonts w:ascii="Times New Roman" w:hAnsi="Times New Roman" w:cs="Times New Roman"/>
          <w:color w:val="000000"/>
        </w:rPr>
        <w:t>A. the biggest</w:t>
      </w:r>
      <w:r w:rsidRPr="008320A9">
        <w:rPr>
          <w:rFonts w:ascii="Times New Roman" w:hAnsi="Times New Roman" w:cs="Times New Roman"/>
          <w:color w:val="000000"/>
        </w:rPr>
        <w:tab/>
      </w:r>
      <w:r w:rsidRPr="008320A9">
        <w:rPr>
          <w:rFonts w:ascii="Times New Roman" w:hAnsi="Times New Roman" w:cs="Times New Roman"/>
          <w:color w:val="000000"/>
        </w:rPr>
        <w:tab/>
        <w:t>B. bigger</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C. much bigger</w:t>
      </w:r>
      <w:r w:rsidRPr="008320A9">
        <w:rPr>
          <w:rFonts w:ascii="Times New Roman" w:hAnsi="Times New Roman" w:cs="Times New Roman"/>
          <w:color w:val="000000"/>
        </w:rPr>
        <w:tab/>
      </w:r>
      <w:r w:rsidRPr="008320A9">
        <w:rPr>
          <w:rFonts w:ascii="Times New Roman" w:hAnsi="Times New Roman" w:cs="Times New Roman"/>
          <w:color w:val="000000"/>
        </w:rPr>
        <w:tab/>
        <w:t>D</w:t>
      </w:r>
      <w:r w:rsidRPr="008320A9">
        <w:rPr>
          <w:rFonts w:ascii="Times New Roman" w:hAnsi="Times New Roman" w:cs="Times New Roman" w:hint="eastAsia"/>
          <w:color w:val="000000"/>
        </w:rPr>
        <w:t>．</w:t>
      </w:r>
      <w:r w:rsidRPr="008320A9">
        <w:rPr>
          <w:rFonts w:ascii="Times New Roman" w:hAnsi="Times New Roman" w:cs="Times New Roman"/>
          <w:color w:val="000000"/>
        </w:rPr>
        <w:t>big</w:t>
      </w:r>
    </w:p>
    <w:p w:rsidR="009E1EE0" w:rsidRPr="008320A9" w:rsidRDefault="009E1EE0" w:rsidP="007B43C1">
      <w:pPr>
        <w:autoSpaceDE w:val="0"/>
        <w:autoSpaceDN w:val="0"/>
        <w:adjustRightInd w:val="0"/>
        <w:spacing w:line="293" w:lineRule="auto"/>
        <w:jc w:val="left"/>
        <w:rPr>
          <w:rFonts w:ascii="Times New Roman" w:hAnsi="Times New Roman" w:cs="Times New Roman"/>
          <w:color w:val="000000"/>
          <w:kern w:val="0"/>
        </w:rPr>
      </w:pPr>
    </w:p>
    <w:p w:rsidR="009E1EE0" w:rsidRPr="008320A9" w:rsidRDefault="009E1EE0" w:rsidP="007B43C1">
      <w:pPr>
        <w:autoSpaceDE w:val="0"/>
        <w:autoSpaceDN w:val="0"/>
        <w:adjustRightInd w:val="0"/>
        <w:spacing w:line="293" w:lineRule="auto"/>
        <w:jc w:val="left"/>
        <w:rPr>
          <w:rFonts w:ascii="Times New Roman" w:hAnsi="Times New Roman" w:cs="Times New Roman"/>
          <w:color w:val="000000"/>
          <w:kern w:val="0"/>
        </w:rPr>
      </w:pPr>
      <w:r w:rsidRPr="008320A9">
        <w:rPr>
          <w:rFonts w:ascii="Times New Roman" w:hAnsi="Times New Roman" w:cs="Times New Roman"/>
          <w:color w:val="000000"/>
          <w:kern w:val="0"/>
        </w:rPr>
        <w:t>3</w:t>
      </w:r>
      <w:r w:rsidRPr="008320A9">
        <w:rPr>
          <w:rFonts w:ascii="Times New Roman" w:cs="Times New Roman" w:hint="eastAsia"/>
          <w:color w:val="000000"/>
          <w:kern w:val="0"/>
        </w:rPr>
        <w:t>．</w:t>
      </w:r>
      <w:r w:rsidRPr="008320A9">
        <w:rPr>
          <w:rFonts w:ascii="Times New Roman" w:hAnsi="Times New Roman" w:cs="Times New Roman"/>
          <w:color w:val="000000"/>
          <w:kern w:val="0"/>
        </w:rPr>
        <w:t xml:space="preserve">Which/Who is the + </w:t>
      </w:r>
      <w:r w:rsidRPr="008320A9">
        <w:rPr>
          <w:rFonts w:ascii="Times New Roman" w:hAnsi="Times New Roman" w:cs="Times New Roman" w:hint="eastAsia"/>
          <w:color w:val="000000"/>
          <w:kern w:val="0"/>
        </w:rPr>
        <w:t>形容词最高级</w:t>
      </w:r>
      <w:r w:rsidRPr="008320A9">
        <w:rPr>
          <w:rFonts w:ascii="Times New Roman" w:hAnsi="Times New Roman" w:cs="Times New Roman"/>
          <w:color w:val="000000"/>
          <w:kern w:val="0"/>
        </w:rPr>
        <w:t xml:space="preserve">, A , B or C? </w:t>
      </w:r>
      <w:r w:rsidRPr="008320A9">
        <w:rPr>
          <w:rFonts w:ascii="Times New Roman" w:hAnsi="Times New Roman" w:cs="Times New Roman" w:hint="eastAsia"/>
          <w:color w:val="000000"/>
          <w:kern w:val="0"/>
        </w:rPr>
        <w:t>用于三者间最</w:t>
      </w:r>
      <w:r w:rsidRPr="008320A9">
        <w:rPr>
          <w:rFonts w:ascii="Times New Roman" w:hAnsi="Times New Roman" w:cs="Times New Roman"/>
          <w:color w:val="000000"/>
          <w:kern w:val="0"/>
        </w:rPr>
        <w:t>…</w:t>
      </w:r>
      <w:r w:rsidRPr="008320A9">
        <w:rPr>
          <w:rFonts w:ascii="Times New Roman" w:hAnsi="Times New Roman" w:cs="Times New Roman" w:hint="eastAsia"/>
          <w:color w:val="000000"/>
          <w:kern w:val="0"/>
        </w:rPr>
        <w:t>的一个。例如：</w:t>
      </w:r>
    </w:p>
    <w:p w:rsidR="009E1EE0" w:rsidRPr="008320A9" w:rsidRDefault="009E1EE0" w:rsidP="00D25837">
      <w:pPr>
        <w:autoSpaceDE w:val="0"/>
        <w:autoSpaceDN w:val="0"/>
        <w:adjustRightInd w:val="0"/>
        <w:spacing w:line="293" w:lineRule="auto"/>
        <w:ind w:firstLineChars="50" w:firstLine="105"/>
        <w:jc w:val="left"/>
        <w:rPr>
          <w:rFonts w:ascii="Times New Roman" w:hAnsi="Times New Roman" w:cs="Times New Roman"/>
          <w:color w:val="000000"/>
          <w:kern w:val="0"/>
        </w:rPr>
      </w:pPr>
      <w:r w:rsidRPr="008320A9">
        <w:rPr>
          <w:rFonts w:ascii="Times New Roman" w:hAnsi="Times New Roman" w:cs="Times New Roman"/>
          <w:color w:val="000000"/>
          <w:kern w:val="0"/>
        </w:rPr>
        <w:t xml:space="preserve">  Who is the tallest, Mary, Tom or Jack?</w:t>
      </w:r>
    </w:p>
    <w:p w:rsidR="009E1EE0" w:rsidRPr="008320A9" w:rsidRDefault="009E1EE0" w:rsidP="007B43C1">
      <w:pPr>
        <w:spacing w:line="293" w:lineRule="auto"/>
        <w:rPr>
          <w:rFonts w:ascii="Times New Roman" w:hAnsi="Times New Roman" w:cs="Times New Roman"/>
          <w:color w:val="000000"/>
        </w:rPr>
      </w:pPr>
    </w:p>
    <w:p w:rsidR="009E1EE0" w:rsidRPr="008320A9" w:rsidRDefault="001012AC" w:rsidP="007B43C1">
      <w:pPr>
        <w:spacing w:line="293" w:lineRule="auto"/>
        <w:rPr>
          <w:rFonts w:ascii="Times New Roman" w:hAnsi="Times New Roman" w:cs="Times New Roman"/>
          <w:color w:val="000000"/>
        </w:rPr>
      </w:pPr>
      <w:r>
        <w:rPr>
          <w:noProof/>
        </w:rPr>
        <w:pict>
          <v:shape id="图片 9" o:spid="_x0000_s1033" type="#_x0000_t75" style="position:absolute;left:0;text-align:left;margin-left:-5.25pt;margin-top:6.55pt;width:131.25pt;height:81.6pt;z-index:-3;visibility:visible">
            <v:imagedata r:id="rId9" o:title=""/>
          </v:shape>
        </w:pict>
      </w:r>
    </w:p>
    <w:p w:rsidR="009E1EE0" w:rsidRPr="008320A9" w:rsidRDefault="009E1EE0" w:rsidP="00D25837">
      <w:pPr>
        <w:spacing w:line="293" w:lineRule="auto"/>
        <w:ind w:firstLineChars="150" w:firstLine="542"/>
        <w:rPr>
          <w:rFonts w:ascii="Times New Roman" w:hAnsi="Times New Roman" w:cs="Times New Roman"/>
          <w:b/>
          <w:bCs/>
          <w:color w:val="000000"/>
          <w:sz w:val="36"/>
          <w:szCs w:val="36"/>
        </w:rPr>
      </w:pPr>
    </w:p>
    <w:p w:rsidR="009E1EE0" w:rsidRPr="008320A9" w:rsidRDefault="009E1EE0" w:rsidP="00D25837">
      <w:pPr>
        <w:spacing w:line="293" w:lineRule="auto"/>
        <w:ind w:firstLineChars="150" w:firstLine="542"/>
        <w:rPr>
          <w:rFonts w:ascii="Times New Roman" w:hAnsi="Times New Roman" w:cs="Times New Roman"/>
          <w:b/>
          <w:bCs/>
          <w:color w:val="000000"/>
          <w:sz w:val="36"/>
          <w:szCs w:val="36"/>
        </w:rPr>
      </w:pPr>
      <w:r w:rsidRPr="008320A9">
        <w:rPr>
          <w:rFonts w:ascii="Times New Roman" w:hAnsi="Times New Roman" w:cs="Times New Roman" w:hint="eastAsia"/>
          <w:b/>
          <w:bCs/>
          <w:color w:val="000000"/>
          <w:sz w:val="36"/>
          <w:szCs w:val="36"/>
        </w:rPr>
        <w:t>随堂巩固</w:t>
      </w:r>
    </w:p>
    <w:p w:rsidR="009E1EE0" w:rsidRPr="008320A9" w:rsidRDefault="009E1EE0" w:rsidP="007B43C1">
      <w:pPr>
        <w:spacing w:line="293" w:lineRule="auto"/>
        <w:rPr>
          <w:rFonts w:ascii="Times New Roman" w:hAnsi="Times New Roman" w:cs="Times New Roman"/>
          <w:b/>
          <w:bCs/>
          <w:color w:val="000000"/>
        </w:rPr>
      </w:pPr>
    </w:p>
    <w:p w:rsidR="009E1EE0" w:rsidRPr="008320A9" w:rsidRDefault="009E1EE0" w:rsidP="00263C4F">
      <w:pPr>
        <w:spacing w:line="293" w:lineRule="auto"/>
        <w:rPr>
          <w:rFonts w:ascii="Times New Roman" w:hAnsi="Times New Roman" w:cs="Times New Roman"/>
          <w:color w:val="000000"/>
        </w:rPr>
      </w:pPr>
      <w:r w:rsidRPr="008320A9">
        <w:rPr>
          <w:rFonts w:ascii="Times New Roman" w:hAnsi="Times New Roman" w:cs="Times New Roman" w:hint="eastAsia"/>
          <w:color w:val="000000"/>
        </w:rPr>
        <w:t>一、单选</w:t>
      </w:r>
    </w:p>
    <w:p w:rsidR="009E1EE0" w:rsidRPr="008320A9" w:rsidRDefault="009E1EE0" w:rsidP="00D25837">
      <w:pPr>
        <w:spacing w:line="293" w:lineRule="auto"/>
        <w:ind w:left="210" w:hangingChars="100" w:hanging="210"/>
        <w:rPr>
          <w:rFonts w:ascii="Times New Roman" w:hAnsi="Times New Roman" w:cs="Times New Roman"/>
          <w:color w:val="000000"/>
        </w:rPr>
      </w:pPr>
      <w:r w:rsidRPr="008320A9">
        <w:rPr>
          <w:rFonts w:ascii="Times New Roman" w:hAnsi="Times New Roman" w:cs="Times New Roman"/>
          <w:color w:val="000000"/>
        </w:rPr>
        <w:t xml:space="preserve">1. —May I have another cake? </w:t>
      </w:r>
      <w:r w:rsidRPr="008320A9">
        <w:rPr>
          <w:rFonts w:ascii="Times New Roman" w:hAnsi="Times New Roman" w:cs="Times New Roman" w:hint="eastAsia"/>
          <w:color w:val="000000"/>
        </w:rPr>
        <w:t xml:space="preserve">　　</w:t>
      </w:r>
      <w:r w:rsidRPr="008320A9">
        <w:rPr>
          <w:rFonts w:ascii="Times New Roman" w:hAnsi="Times New Roman" w:cs="Times New Roman"/>
          <w:color w:val="000000"/>
        </w:rPr>
        <w:t xml:space="preserve"> </w:t>
      </w:r>
      <w:r w:rsidRPr="008320A9">
        <w:rPr>
          <w:rFonts w:ascii="Times New Roman" w:hAnsi="Times New Roman" w:cs="Times New Roman"/>
          <w:color w:val="000000"/>
        </w:rPr>
        <w:br/>
        <w:t xml:space="preserve">—You’d better not. You shouldn’t go swimming on a ________ stomach. </w:t>
      </w:r>
      <w:r w:rsidRPr="008320A9">
        <w:rPr>
          <w:rFonts w:ascii="Times New Roman" w:hAnsi="Times New Roman" w:cs="Times New Roman" w:hint="eastAsia"/>
          <w:color w:val="000000"/>
        </w:rPr>
        <w:t xml:space="preserve">　　</w:t>
      </w:r>
      <w:r w:rsidRPr="008320A9">
        <w:rPr>
          <w:rFonts w:ascii="Times New Roman" w:hAnsi="Times New Roman" w:cs="Times New Roman"/>
          <w:color w:val="000000"/>
        </w:rPr>
        <w:t xml:space="preserve"> </w:t>
      </w:r>
    </w:p>
    <w:p w:rsidR="009E1EE0" w:rsidRPr="008320A9" w:rsidRDefault="009E1EE0" w:rsidP="00D25837">
      <w:pPr>
        <w:spacing w:line="293" w:lineRule="auto"/>
        <w:ind w:firstLineChars="100" w:firstLine="210"/>
        <w:rPr>
          <w:rFonts w:ascii="Times New Roman" w:hAnsi="Times New Roman" w:cs="Times New Roman"/>
          <w:color w:val="000000"/>
        </w:rPr>
      </w:pPr>
      <w:r w:rsidRPr="008320A9">
        <w:rPr>
          <w:rFonts w:ascii="Times New Roman" w:hAnsi="Times New Roman" w:cs="Times New Roman"/>
          <w:color w:val="000000"/>
        </w:rPr>
        <w:t xml:space="preserve">A. hot B. hungry C. fat D. full </w:t>
      </w:r>
      <w:r w:rsidRPr="008320A9">
        <w:rPr>
          <w:rFonts w:ascii="Times New Roman" w:hAnsi="Times New Roman" w:cs="Times New Roman" w:hint="eastAsia"/>
          <w:color w:val="000000"/>
        </w:rPr>
        <w:t xml:space="preserve">　　</w:t>
      </w:r>
      <w:r w:rsidRPr="008320A9">
        <w:rPr>
          <w:rFonts w:ascii="Times New Roman" w:hAnsi="Times New Roman" w:cs="Times New Roman"/>
          <w:color w:val="000000"/>
        </w:rPr>
        <w:t xml:space="preserve"> </w:t>
      </w:r>
    </w:p>
    <w:p w:rsidR="009E1EE0" w:rsidRPr="008320A9" w:rsidRDefault="009E1EE0" w:rsidP="00D25837">
      <w:pPr>
        <w:spacing w:line="293" w:lineRule="auto"/>
        <w:ind w:left="210" w:hangingChars="100" w:hanging="210"/>
        <w:rPr>
          <w:rFonts w:ascii="Times New Roman" w:hAnsi="Times New Roman" w:cs="Times New Roman"/>
          <w:color w:val="000000"/>
        </w:rPr>
      </w:pPr>
      <w:r w:rsidRPr="008320A9">
        <w:rPr>
          <w:rFonts w:ascii="Times New Roman" w:hAnsi="Times New Roman" w:cs="Times New Roman"/>
          <w:color w:val="000000"/>
        </w:rPr>
        <w:t xml:space="preserve">2. I think real cards are ________ than e-cards. </w:t>
      </w:r>
      <w:r w:rsidRPr="008320A9">
        <w:rPr>
          <w:rFonts w:ascii="Times New Roman" w:hAnsi="Times New Roman" w:cs="Times New Roman" w:hint="eastAsia"/>
          <w:color w:val="000000"/>
        </w:rPr>
        <w:t xml:space="preserve">　　</w:t>
      </w:r>
      <w:r w:rsidRPr="008320A9">
        <w:rPr>
          <w:rFonts w:ascii="Times New Roman" w:hAnsi="Times New Roman" w:cs="Times New Roman"/>
          <w:color w:val="000000"/>
        </w:rPr>
        <w:t xml:space="preserve"> </w:t>
      </w:r>
      <w:r w:rsidRPr="008320A9">
        <w:rPr>
          <w:rFonts w:ascii="Times New Roman" w:hAnsi="Times New Roman" w:cs="Times New Roman"/>
          <w:color w:val="000000"/>
        </w:rPr>
        <w:br/>
        <w:t xml:space="preserve">A. nice B. nicer C. nicest D. the nicest </w:t>
      </w:r>
      <w:r w:rsidRPr="008320A9">
        <w:rPr>
          <w:rFonts w:ascii="Times New Roman" w:hAnsi="Times New Roman" w:cs="Times New Roman" w:hint="eastAsia"/>
          <w:color w:val="000000"/>
        </w:rPr>
        <w:t xml:space="preserve">　　</w:t>
      </w:r>
      <w:r w:rsidRPr="008320A9">
        <w:rPr>
          <w:rFonts w:ascii="Times New Roman" w:hAnsi="Times New Roman" w:cs="Times New Roman"/>
          <w:color w:val="000000"/>
        </w:rPr>
        <w:t xml:space="preserve"> </w:t>
      </w:r>
    </w:p>
    <w:p w:rsidR="009E1EE0" w:rsidRPr="008320A9" w:rsidRDefault="009E1EE0" w:rsidP="00D25837">
      <w:pPr>
        <w:spacing w:line="293" w:lineRule="auto"/>
        <w:ind w:left="210" w:hangingChars="100" w:hanging="210"/>
        <w:rPr>
          <w:rFonts w:ascii="Times New Roman" w:hAnsi="Times New Roman" w:cs="Times New Roman"/>
          <w:color w:val="000000"/>
        </w:rPr>
      </w:pPr>
      <w:r w:rsidRPr="008320A9">
        <w:rPr>
          <w:rFonts w:ascii="Times New Roman" w:hAnsi="Times New Roman" w:cs="Times New Roman"/>
          <w:color w:val="000000"/>
        </w:rPr>
        <w:t>3. Mrs King kept weighing herself to see how much ________ she was getting.</w:t>
      </w:r>
      <w:r w:rsidRPr="008320A9">
        <w:rPr>
          <w:rFonts w:ascii="Times New Roman" w:hAnsi="Times New Roman" w:cs="Times New Roman" w:hint="eastAsia"/>
          <w:color w:val="000000"/>
        </w:rPr>
        <w:t xml:space="preserve">　　</w:t>
      </w:r>
      <w:r w:rsidRPr="008320A9">
        <w:rPr>
          <w:rFonts w:ascii="Times New Roman" w:hAnsi="Times New Roman" w:cs="Times New Roman"/>
          <w:color w:val="000000"/>
        </w:rPr>
        <w:t xml:space="preserve"> </w:t>
      </w:r>
      <w:r w:rsidRPr="008320A9">
        <w:rPr>
          <w:rFonts w:ascii="Times New Roman" w:hAnsi="Times New Roman" w:cs="Times New Roman"/>
          <w:color w:val="000000"/>
        </w:rPr>
        <w:br/>
        <w:t xml:space="preserve">A. heavy B. heavier C. the heavier D. the heaviest </w:t>
      </w:r>
      <w:r w:rsidRPr="008320A9">
        <w:rPr>
          <w:rFonts w:ascii="Times New Roman" w:hAnsi="Times New Roman" w:cs="Times New Roman" w:hint="eastAsia"/>
          <w:color w:val="000000"/>
        </w:rPr>
        <w:t xml:space="preserve">　　</w:t>
      </w:r>
      <w:r w:rsidRPr="008320A9">
        <w:rPr>
          <w:rFonts w:ascii="Times New Roman" w:hAnsi="Times New Roman" w:cs="Times New Roman"/>
          <w:color w:val="000000"/>
        </w:rPr>
        <w:t xml:space="preserve"> </w:t>
      </w:r>
    </w:p>
    <w:p w:rsidR="009E1EE0" w:rsidRPr="008320A9" w:rsidRDefault="009E1EE0" w:rsidP="00D25837">
      <w:pPr>
        <w:spacing w:line="293" w:lineRule="auto"/>
        <w:ind w:left="210" w:hangingChars="100" w:hanging="210"/>
        <w:rPr>
          <w:rFonts w:ascii="Times New Roman" w:hAnsi="Times New Roman" w:cs="Times New Roman"/>
          <w:color w:val="000000"/>
        </w:rPr>
      </w:pPr>
      <w:r w:rsidRPr="008320A9">
        <w:rPr>
          <w:rFonts w:ascii="Times New Roman" w:hAnsi="Times New Roman" w:cs="Times New Roman"/>
          <w:color w:val="000000"/>
        </w:rPr>
        <w:t xml:space="preserve">4. —How far is it to the airport? 20 kilometers? </w:t>
      </w:r>
      <w:r w:rsidRPr="008320A9">
        <w:rPr>
          <w:rFonts w:ascii="Times New Roman" w:hAnsi="Times New Roman" w:cs="Times New Roman" w:hint="eastAsia"/>
          <w:color w:val="000000"/>
        </w:rPr>
        <w:t xml:space="preserve">　　</w:t>
      </w:r>
      <w:r w:rsidRPr="008320A9">
        <w:rPr>
          <w:rFonts w:ascii="Times New Roman" w:hAnsi="Times New Roman" w:cs="Times New Roman"/>
          <w:color w:val="000000"/>
        </w:rPr>
        <w:t xml:space="preserve"> </w:t>
      </w:r>
      <w:r w:rsidRPr="008320A9">
        <w:rPr>
          <w:rFonts w:ascii="Times New Roman" w:hAnsi="Times New Roman" w:cs="Times New Roman"/>
          <w:color w:val="000000"/>
        </w:rPr>
        <w:br/>
        <w:t xml:space="preserve">—No, it’s ________. About 30 kilometers. </w:t>
      </w:r>
      <w:r w:rsidRPr="008320A9">
        <w:rPr>
          <w:rFonts w:ascii="Times New Roman" w:hAnsi="Times New Roman" w:cs="Times New Roman" w:hint="eastAsia"/>
          <w:color w:val="000000"/>
        </w:rPr>
        <w:t xml:space="preserve">　　</w:t>
      </w:r>
      <w:r w:rsidRPr="008320A9">
        <w:rPr>
          <w:rFonts w:ascii="Times New Roman" w:hAnsi="Times New Roman" w:cs="Times New Roman"/>
          <w:color w:val="000000"/>
        </w:rPr>
        <w:t xml:space="preserve"> </w:t>
      </w:r>
    </w:p>
    <w:p w:rsidR="009E1EE0" w:rsidRPr="008320A9" w:rsidRDefault="009E1EE0" w:rsidP="00D25837">
      <w:pPr>
        <w:spacing w:line="293" w:lineRule="auto"/>
        <w:ind w:firstLineChars="100" w:firstLine="210"/>
        <w:rPr>
          <w:rFonts w:ascii="Times New Roman" w:hAnsi="Times New Roman" w:cs="Times New Roman"/>
          <w:color w:val="000000"/>
        </w:rPr>
      </w:pPr>
      <w:r w:rsidRPr="008320A9">
        <w:rPr>
          <w:rFonts w:ascii="Times New Roman" w:hAnsi="Times New Roman" w:cs="Times New Roman"/>
          <w:color w:val="000000"/>
        </w:rPr>
        <w:t xml:space="preserve">A. far B. farther C. the farther D. the farthest </w:t>
      </w:r>
      <w:r w:rsidRPr="008320A9">
        <w:rPr>
          <w:rFonts w:ascii="Times New Roman" w:hAnsi="Times New Roman" w:cs="Times New Roman" w:hint="eastAsia"/>
          <w:color w:val="000000"/>
        </w:rPr>
        <w:t xml:space="preserve">　　</w:t>
      </w:r>
      <w:r w:rsidRPr="008320A9">
        <w:rPr>
          <w:rFonts w:ascii="Times New Roman" w:hAnsi="Times New Roman" w:cs="Times New Roman"/>
          <w:color w:val="000000"/>
        </w:rPr>
        <w:t xml:space="preserve"> </w:t>
      </w:r>
    </w:p>
    <w:p w:rsidR="009E1EE0" w:rsidRPr="008320A9" w:rsidRDefault="009E1EE0" w:rsidP="00D25837">
      <w:pPr>
        <w:spacing w:line="293" w:lineRule="auto"/>
        <w:ind w:left="210" w:hangingChars="100" w:hanging="210"/>
        <w:rPr>
          <w:rFonts w:ascii="Times New Roman" w:hAnsi="Times New Roman" w:cs="Times New Roman"/>
          <w:color w:val="000000"/>
        </w:rPr>
      </w:pPr>
      <w:r w:rsidRPr="008320A9">
        <w:rPr>
          <w:rFonts w:ascii="Times New Roman" w:hAnsi="Times New Roman" w:cs="Times New Roman"/>
          <w:color w:val="000000"/>
        </w:rPr>
        <w:t xml:space="preserve">5. —What delicious cakes! </w:t>
      </w:r>
      <w:r w:rsidRPr="008320A9">
        <w:rPr>
          <w:rFonts w:ascii="Times New Roman" w:hAnsi="Times New Roman" w:cs="Times New Roman" w:hint="eastAsia"/>
          <w:color w:val="000000"/>
        </w:rPr>
        <w:t xml:space="preserve">　　</w:t>
      </w:r>
      <w:r w:rsidRPr="008320A9">
        <w:rPr>
          <w:rFonts w:ascii="Times New Roman" w:hAnsi="Times New Roman" w:cs="Times New Roman"/>
          <w:color w:val="000000"/>
        </w:rPr>
        <w:t xml:space="preserve"> </w:t>
      </w:r>
      <w:r w:rsidRPr="008320A9">
        <w:rPr>
          <w:rFonts w:ascii="Times New Roman" w:hAnsi="Times New Roman" w:cs="Times New Roman"/>
          <w:color w:val="000000"/>
        </w:rPr>
        <w:br/>
        <w:t xml:space="preserve">—They would taste ________ with butter. </w:t>
      </w:r>
      <w:r w:rsidRPr="008320A9">
        <w:rPr>
          <w:rFonts w:ascii="Times New Roman" w:hAnsi="Times New Roman" w:cs="Times New Roman" w:hint="eastAsia"/>
          <w:color w:val="000000"/>
        </w:rPr>
        <w:t xml:space="preserve">　　</w:t>
      </w:r>
    </w:p>
    <w:p w:rsidR="009E1EE0" w:rsidRPr="008320A9" w:rsidRDefault="009E1EE0" w:rsidP="00D25837">
      <w:pPr>
        <w:spacing w:line="293" w:lineRule="auto"/>
        <w:ind w:firstLineChars="100" w:firstLine="210"/>
        <w:rPr>
          <w:rFonts w:ascii="Times New Roman" w:hAnsi="Times New Roman" w:cs="Times New Roman"/>
          <w:color w:val="000000"/>
        </w:rPr>
      </w:pPr>
      <w:r w:rsidRPr="008320A9">
        <w:rPr>
          <w:rFonts w:ascii="Times New Roman" w:hAnsi="Times New Roman" w:cs="Times New Roman"/>
          <w:color w:val="000000"/>
        </w:rPr>
        <w:t xml:space="preserve">A. good B. better C. bad D. worse </w:t>
      </w:r>
      <w:r w:rsidRPr="008320A9">
        <w:rPr>
          <w:rFonts w:ascii="Times New Roman" w:hAnsi="Times New Roman" w:cs="Times New Roman" w:hint="eastAsia"/>
          <w:color w:val="000000"/>
        </w:rPr>
        <w:t xml:space="preserve">　　</w:t>
      </w:r>
      <w:r w:rsidRPr="008320A9">
        <w:rPr>
          <w:rFonts w:ascii="Times New Roman" w:hAnsi="Times New Roman" w:cs="Times New Roman"/>
          <w:color w:val="000000"/>
        </w:rPr>
        <w:t xml:space="preserve"> </w:t>
      </w:r>
    </w:p>
    <w:p w:rsidR="009E1EE0" w:rsidRPr="008320A9" w:rsidRDefault="009E1EE0" w:rsidP="00263C4F">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6. —Excuse me, where is Xinhua Bookshop? </w:t>
      </w:r>
      <w:r w:rsidRPr="008320A9">
        <w:rPr>
          <w:rFonts w:ascii="Times New Roman" w:hAnsi="Times New Roman" w:cs="Times New Roman" w:hint="eastAsia"/>
          <w:color w:val="000000"/>
        </w:rPr>
        <w:t xml:space="preserve">　　</w:t>
      </w:r>
      <w:r w:rsidRPr="008320A9">
        <w:rPr>
          <w:rFonts w:ascii="Times New Roman" w:hAnsi="Times New Roman" w:cs="Times New Roman"/>
          <w:color w:val="000000"/>
        </w:rPr>
        <w:t xml:space="preserve"> </w:t>
      </w:r>
      <w:r w:rsidRPr="008320A9">
        <w:rPr>
          <w:rFonts w:ascii="Times New Roman" w:hAnsi="Times New Roman" w:cs="Times New Roman"/>
          <w:color w:val="000000"/>
        </w:rPr>
        <w:br/>
        <w:t xml:space="preserve">  —Just 200 meters away. You can find it ________.  </w:t>
      </w:r>
      <w:r w:rsidRPr="008320A9">
        <w:rPr>
          <w:rFonts w:ascii="Times New Roman" w:hAnsi="Times New Roman" w:cs="Times New Roman" w:hint="eastAsia"/>
          <w:color w:val="000000"/>
        </w:rPr>
        <w:t xml:space="preserve">　　</w:t>
      </w:r>
      <w:r w:rsidRPr="008320A9">
        <w:rPr>
          <w:rFonts w:ascii="Times New Roman" w:hAnsi="Times New Roman" w:cs="Times New Roman"/>
          <w:color w:val="000000"/>
        </w:rPr>
        <w:t xml:space="preserve"> </w:t>
      </w:r>
      <w:r w:rsidRPr="008320A9">
        <w:rPr>
          <w:rFonts w:ascii="Times New Roman" w:hAnsi="Times New Roman" w:cs="Times New Roman"/>
          <w:color w:val="000000"/>
        </w:rPr>
        <w:br/>
        <w:t xml:space="preserve">  A. easy B. hard C. easily D. hardly </w:t>
      </w:r>
      <w:r w:rsidRPr="008320A9">
        <w:rPr>
          <w:rFonts w:ascii="Times New Roman" w:hAnsi="Times New Roman" w:cs="Times New Roman" w:hint="eastAsia"/>
          <w:color w:val="000000"/>
        </w:rPr>
        <w:t xml:space="preserve">　　</w:t>
      </w:r>
      <w:r w:rsidRPr="008320A9">
        <w:rPr>
          <w:rFonts w:ascii="Times New Roman" w:hAnsi="Times New Roman" w:cs="Times New Roman"/>
          <w:color w:val="000000"/>
        </w:rPr>
        <w:br/>
        <w:t xml:space="preserve">7. —English is ________ too difficult for me. I can’t learn it well. </w:t>
      </w:r>
      <w:r w:rsidRPr="008320A9">
        <w:rPr>
          <w:rFonts w:ascii="Times New Roman" w:hAnsi="Times New Roman" w:cs="Times New Roman" w:hint="eastAsia"/>
          <w:color w:val="000000"/>
        </w:rPr>
        <w:t xml:space="preserve">　　</w:t>
      </w:r>
      <w:r w:rsidRPr="008320A9">
        <w:rPr>
          <w:rFonts w:ascii="Times New Roman" w:hAnsi="Times New Roman" w:cs="Times New Roman"/>
          <w:color w:val="000000"/>
        </w:rPr>
        <w:t xml:space="preserve"> </w:t>
      </w:r>
      <w:r w:rsidRPr="008320A9">
        <w:rPr>
          <w:rFonts w:ascii="Times New Roman" w:hAnsi="Times New Roman" w:cs="Times New Roman"/>
          <w:color w:val="000000"/>
        </w:rPr>
        <w:br/>
      </w:r>
      <w:r w:rsidRPr="008320A9">
        <w:rPr>
          <w:rFonts w:ascii="Times New Roman" w:hAnsi="Times New Roman" w:cs="Times New Roman"/>
          <w:color w:val="000000"/>
        </w:rPr>
        <w:lastRenderedPageBreak/>
        <w:t xml:space="preserve">  —Don’t give up. Nothing is difficult if you work hard. </w:t>
      </w:r>
      <w:r w:rsidRPr="008320A9">
        <w:rPr>
          <w:rFonts w:ascii="Times New Roman" w:hAnsi="Times New Roman" w:cs="Times New Roman" w:hint="eastAsia"/>
          <w:color w:val="000000"/>
        </w:rPr>
        <w:t xml:space="preserve">　　</w:t>
      </w:r>
      <w:r w:rsidRPr="008320A9">
        <w:rPr>
          <w:rFonts w:ascii="Times New Roman" w:hAnsi="Times New Roman" w:cs="Times New Roman"/>
          <w:color w:val="000000"/>
        </w:rPr>
        <w:t xml:space="preserve"> </w:t>
      </w:r>
      <w:r w:rsidRPr="008320A9">
        <w:rPr>
          <w:rFonts w:ascii="Times New Roman" w:hAnsi="Times New Roman" w:cs="Times New Roman"/>
          <w:color w:val="000000"/>
        </w:rPr>
        <w:br/>
        <w:t xml:space="preserve">  A. seldom B. never C. always D. usually </w:t>
      </w:r>
      <w:r w:rsidRPr="008320A9">
        <w:rPr>
          <w:rFonts w:ascii="Times New Roman" w:hAnsi="Times New Roman" w:cs="Times New Roman" w:hint="eastAsia"/>
          <w:color w:val="000000"/>
        </w:rPr>
        <w:t xml:space="preserve">　　</w:t>
      </w:r>
      <w:r w:rsidRPr="008320A9">
        <w:rPr>
          <w:rFonts w:ascii="Times New Roman" w:hAnsi="Times New Roman" w:cs="Times New Roman"/>
          <w:color w:val="000000"/>
        </w:rPr>
        <w:br/>
        <w:t xml:space="preserve">8. We believe that we can hold the Beijing 2008 Olympic Games ________.  </w:t>
      </w:r>
      <w:r w:rsidRPr="008320A9">
        <w:rPr>
          <w:rFonts w:ascii="Times New Roman" w:hAnsi="Times New Roman" w:cs="Times New Roman" w:hint="eastAsia"/>
          <w:color w:val="000000"/>
        </w:rPr>
        <w:t xml:space="preserve">　　</w:t>
      </w:r>
      <w:r w:rsidRPr="008320A9">
        <w:rPr>
          <w:rFonts w:ascii="Times New Roman" w:hAnsi="Times New Roman" w:cs="Times New Roman"/>
          <w:color w:val="000000"/>
        </w:rPr>
        <w:br/>
        <w:t xml:space="preserve">  A. successful B. successfully C. success D. succeed </w:t>
      </w:r>
      <w:r w:rsidRPr="008320A9">
        <w:rPr>
          <w:rFonts w:ascii="Times New Roman" w:hAnsi="Times New Roman" w:cs="Times New Roman" w:hint="eastAsia"/>
          <w:color w:val="000000"/>
        </w:rPr>
        <w:t xml:space="preserve">　　</w:t>
      </w:r>
      <w:r w:rsidRPr="008320A9">
        <w:rPr>
          <w:rFonts w:ascii="Times New Roman" w:hAnsi="Times New Roman" w:cs="Times New Roman"/>
          <w:color w:val="000000"/>
        </w:rPr>
        <w:br/>
        <w:t xml:space="preserve">9. When an earthquake happens, and you are outdoors, you should keep calm and go to an open area as _______ as possible. </w:t>
      </w:r>
      <w:r w:rsidRPr="008320A9">
        <w:rPr>
          <w:rFonts w:ascii="Times New Roman" w:hAnsi="Times New Roman" w:cs="Times New Roman" w:hint="eastAsia"/>
          <w:color w:val="000000"/>
        </w:rPr>
        <w:t xml:space="preserve">　　</w:t>
      </w:r>
      <w:r w:rsidRPr="008320A9">
        <w:rPr>
          <w:rFonts w:ascii="Times New Roman" w:hAnsi="Times New Roman" w:cs="Times New Roman"/>
          <w:color w:val="000000"/>
        </w:rPr>
        <w:t xml:space="preserve"> </w:t>
      </w:r>
      <w:r w:rsidRPr="008320A9">
        <w:rPr>
          <w:rFonts w:ascii="Times New Roman" w:hAnsi="Times New Roman" w:cs="Times New Roman"/>
          <w:color w:val="000000"/>
        </w:rPr>
        <w:br/>
        <w:t xml:space="preserve">  A. slowly B. quietly C. widely D. quickly </w:t>
      </w:r>
      <w:r w:rsidRPr="008320A9">
        <w:rPr>
          <w:rFonts w:ascii="Times New Roman" w:hAnsi="Times New Roman" w:cs="Times New Roman" w:hint="eastAsia"/>
          <w:color w:val="000000"/>
        </w:rPr>
        <w:t xml:space="preserve">　　</w:t>
      </w:r>
      <w:r w:rsidRPr="008320A9">
        <w:rPr>
          <w:rFonts w:ascii="Times New Roman" w:hAnsi="Times New Roman" w:cs="Times New Roman"/>
          <w:color w:val="000000"/>
        </w:rPr>
        <w:br/>
        <w:t xml:space="preserve">10. Helen learns to dance three times a week. Now she dances ________ Anita does. </w:t>
      </w:r>
      <w:r w:rsidRPr="008320A9">
        <w:rPr>
          <w:rFonts w:ascii="Times New Roman" w:hAnsi="Times New Roman" w:cs="Times New Roman" w:hint="eastAsia"/>
          <w:color w:val="000000"/>
        </w:rPr>
        <w:t xml:space="preserve">　　</w:t>
      </w:r>
      <w:r w:rsidRPr="008320A9">
        <w:rPr>
          <w:rFonts w:ascii="Times New Roman" w:hAnsi="Times New Roman" w:cs="Times New Roman"/>
          <w:color w:val="000000"/>
        </w:rPr>
        <w:t xml:space="preserve"> </w:t>
      </w:r>
      <w:r w:rsidRPr="008320A9">
        <w:rPr>
          <w:rFonts w:ascii="Times New Roman" w:hAnsi="Times New Roman" w:cs="Times New Roman"/>
          <w:color w:val="000000"/>
        </w:rPr>
        <w:br/>
        <w:t xml:space="preserve">  A. so good as B. as well as C. as good as D. so well as </w:t>
      </w:r>
    </w:p>
    <w:p w:rsidR="009E1EE0" w:rsidRPr="008320A9" w:rsidRDefault="009E1EE0" w:rsidP="007B43C1">
      <w:pPr>
        <w:spacing w:line="293" w:lineRule="auto"/>
        <w:rPr>
          <w:rFonts w:ascii="Times New Roman" w:hAnsi="Times New Roman" w:cs="Times New Roman"/>
          <w:b/>
          <w:bCs/>
          <w:color w:val="000000"/>
        </w:rPr>
      </w:pPr>
      <w:r w:rsidRPr="008320A9">
        <w:rPr>
          <w:rFonts w:ascii="Times New Roman" w:hAnsi="Times New Roman" w:cs="Times New Roman"/>
          <w:color w:val="000000"/>
          <w:kern w:val="0"/>
          <w:u w:val="single"/>
        </w:rPr>
        <w:t>Keys: 1-5 DBBBB  6-10 CCBDB</w:t>
      </w:r>
    </w:p>
    <w:p w:rsidR="009E1EE0" w:rsidRPr="008320A9" w:rsidRDefault="009E1EE0" w:rsidP="007B43C1">
      <w:pPr>
        <w:spacing w:line="293" w:lineRule="auto"/>
        <w:rPr>
          <w:rFonts w:ascii="Times New Roman" w:hAnsi="Times New Roman" w:cs="Times New Roman"/>
          <w:b/>
          <w:bCs/>
          <w:color w:val="000000"/>
        </w:rPr>
      </w:pPr>
    </w:p>
    <w:p w:rsidR="009E1EE0" w:rsidRPr="008320A9" w:rsidRDefault="009E1EE0" w:rsidP="00A53414">
      <w:pPr>
        <w:spacing w:line="293" w:lineRule="auto"/>
        <w:rPr>
          <w:rFonts w:ascii="Times New Roman" w:hAnsi="Times New Roman" w:cs="Times New Roman"/>
          <w:color w:val="000000"/>
        </w:rPr>
      </w:pPr>
      <w:r w:rsidRPr="008320A9">
        <w:rPr>
          <w:rFonts w:ascii="Times New Roman" w:hAnsi="Times New Roman" w:cs="Times New Roman" w:hint="eastAsia"/>
          <w:color w:val="000000"/>
        </w:rPr>
        <w:t>二、用所给形容词的适当形式填空</w:t>
      </w:r>
    </w:p>
    <w:p w:rsidR="009E1EE0" w:rsidRPr="008320A9" w:rsidRDefault="009E1EE0" w:rsidP="00A53414">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1.The park is very </w:t>
      </w:r>
      <w:r w:rsidRPr="008320A9">
        <w:rPr>
          <w:rFonts w:ascii="Times New Roman" w:hAnsi="Times New Roman" w:cs="Times New Roman"/>
          <w:color w:val="000000"/>
          <w:u w:val="single"/>
        </w:rPr>
        <w:t xml:space="preserve">        </w:t>
      </w:r>
      <w:r w:rsidRPr="008320A9">
        <w:rPr>
          <w:rFonts w:ascii="Times New Roman" w:hAnsi="Times New Roman" w:cs="Times New Roman"/>
          <w:color w:val="000000"/>
        </w:rPr>
        <w:t>(beautiful)</w:t>
      </w:r>
    </w:p>
    <w:p w:rsidR="009E1EE0" w:rsidRPr="008320A9" w:rsidRDefault="009E1EE0" w:rsidP="00A53414">
      <w:pPr>
        <w:spacing w:line="293" w:lineRule="auto"/>
        <w:rPr>
          <w:rFonts w:ascii="Times New Roman" w:hAnsi="Times New Roman" w:cs="Times New Roman"/>
          <w:color w:val="000000"/>
        </w:rPr>
      </w:pPr>
      <w:r w:rsidRPr="008320A9">
        <w:rPr>
          <w:rFonts w:ascii="Times New Roman" w:hAnsi="Times New Roman" w:cs="Times New Roman"/>
          <w:color w:val="000000"/>
        </w:rPr>
        <w:t>2.Tom’s mother is</w:t>
      </w:r>
      <w:r w:rsidRPr="008320A9">
        <w:rPr>
          <w:rFonts w:ascii="Times New Roman" w:hAnsi="Times New Roman" w:cs="Times New Roman"/>
          <w:color w:val="000000"/>
          <w:u w:val="single"/>
        </w:rPr>
        <w:t xml:space="preserve">        </w:t>
      </w:r>
      <w:r w:rsidRPr="008320A9">
        <w:rPr>
          <w:rFonts w:ascii="Times New Roman" w:hAnsi="Times New Roman" w:cs="Times New Roman"/>
          <w:color w:val="000000"/>
        </w:rPr>
        <w:t>(thin) than Mary’s.</w:t>
      </w:r>
    </w:p>
    <w:p w:rsidR="009E1EE0" w:rsidRPr="008320A9" w:rsidRDefault="009E1EE0" w:rsidP="00A53414">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3. I think City Theather  has the  </w:t>
      </w:r>
      <w:r w:rsidRPr="008320A9">
        <w:rPr>
          <w:rFonts w:ascii="Times New Roman" w:hAnsi="Times New Roman" w:cs="Times New Roman"/>
          <w:color w:val="000000"/>
          <w:u w:val="single"/>
        </w:rPr>
        <w:t xml:space="preserve">           </w:t>
      </w:r>
      <w:r w:rsidRPr="008320A9">
        <w:rPr>
          <w:rFonts w:ascii="Times New Roman" w:hAnsi="Times New Roman" w:cs="Times New Roman"/>
          <w:color w:val="000000"/>
        </w:rPr>
        <w:t>(comfortable) seats.</w:t>
      </w:r>
    </w:p>
    <w:p w:rsidR="009E1EE0" w:rsidRPr="008320A9" w:rsidRDefault="009E1EE0" w:rsidP="00A53414">
      <w:pPr>
        <w:spacing w:line="293" w:lineRule="auto"/>
        <w:rPr>
          <w:rFonts w:ascii="Times New Roman" w:hAnsi="Times New Roman" w:cs="Times New Roman"/>
          <w:color w:val="000000"/>
        </w:rPr>
      </w:pPr>
      <w:r w:rsidRPr="008320A9">
        <w:rPr>
          <w:rFonts w:ascii="Times New Roman" w:hAnsi="Times New Roman" w:cs="Times New Roman"/>
          <w:color w:val="000000"/>
        </w:rPr>
        <w:t>4.Who’s</w:t>
      </w:r>
      <w:r w:rsidRPr="008320A9">
        <w:rPr>
          <w:rFonts w:ascii="Times New Roman" w:hAnsi="Times New Roman" w:cs="Times New Roman"/>
          <w:color w:val="000000"/>
          <w:u w:val="single"/>
        </w:rPr>
        <w:t xml:space="preserve">          </w:t>
      </w:r>
      <w:r w:rsidRPr="008320A9">
        <w:rPr>
          <w:rFonts w:ascii="Times New Roman" w:hAnsi="Times New Roman" w:cs="Times New Roman"/>
          <w:color w:val="000000"/>
        </w:rPr>
        <w:t>(smart), Jim or Toby?</w:t>
      </w:r>
    </w:p>
    <w:p w:rsidR="009E1EE0" w:rsidRPr="008320A9" w:rsidRDefault="009E1EE0" w:rsidP="00A53414">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5. Which is </w:t>
      </w:r>
      <w:r w:rsidRPr="008320A9">
        <w:rPr>
          <w:rFonts w:ascii="Times New Roman" w:hAnsi="Times New Roman" w:cs="Times New Roman"/>
          <w:color w:val="000000"/>
          <w:u w:val="single"/>
        </w:rPr>
        <w:t xml:space="preserve">      </w:t>
      </w:r>
      <w:r w:rsidRPr="008320A9">
        <w:rPr>
          <w:rFonts w:ascii="Times New Roman" w:hAnsi="Times New Roman" w:cs="Times New Roman"/>
          <w:color w:val="000000"/>
        </w:rPr>
        <w:t>(famous), Wuhan, Beijing or Chengdu ?</w:t>
      </w:r>
    </w:p>
    <w:p w:rsidR="009E1EE0" w:rsidRPr="008320A9" w:rsidRDefault="009E1EE0" w:rsidP="00A53414">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6. I am </w:t>
      </w:r>
      <w:r w:rsidRPr="008320A9">
        <w:rPr>
          <w:rFonts w:ascii="Times New Roman" w:hAnsi="Times New Roman" w:cs="Times New Roman"/>
          <w:color w:val="000000"/>
          <w:u w:val="single"/>
        </w:rPr>
        <w:t xml:space="preserve">      </w:t>
      </w:r>
      <w:r w:rsidRPr="008320A9">
        <w:rPr>
          <w:rFonts w:ascii="Times New Roman" w:hAnsi="Times New Roman" w:cs="Times New Roman"/>
          <w:color w:val="000000"/>
        </w:rPr>
        <w:t>(good ) at fishing than swimming.</w:t>
      </w:r>
    </w:p>
    <w:p w:rsidR="009E1EE0" w:rsidRPr="008320A9" w:rsidRDefault="009E1EE0" w:rsidP="00A53414">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7.My uncle is </w:t>
      </w:r>
      <w:r w:rsidRPr="008320A9">
        <w:rPr>
          <w:rFonts w:ascii="Times New Roman" w:hAnsi="Times New Roman" w:cs="Times New Roman"/>
          <w:color w:val="000000"/>
          <w:u w:val="single"/>
        </w:rPr>
        <w:t xml:space="preserve">     </w:t>
      </w:r>
      <w:r w:rsidRPr="008320A9">
        <w:rPr>
          <w:rFonts w:ascii="Times New Roman" w:hAnsi="Times New Roman" w:cs="Times New Roman"/>
          <w:color w:val="000000"/>
        </w:rPr>
        <w:t xml:space="preserve">(popular)  worker in his factory. </w:t>
      </w:r>
    </w:p>
    <w:p w:rsidR="009E1EE0" w:rsidRPr="008320A9" w:rsidRDefault="009E1EE0" w:rsidP="00A53414">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8.Speaking is as </w:t>
      </w:r>
      <w:r w:rsidRPr="008320A9">
        <w:rPr>
          <w:rFonts w:ascii="Times New Roman" w:hAnsi="Times New Roman" w:cs="Times New Roman"/>
          <w:color w:val="000000"/>
          <w:u w:val="single"/>
        </w:rPr>
        <w:t xml:space="preserve">            </w:t>
      </w:r>
      <w:r w:rsidRPr="008320A9">
        <w:rPr>
          <w:rFonts w:ascii="Times New Roman" w:hAnsi="Times New Roman" w:cs="Times New Roman"/>
          <w:color w:val="000000"/>
        </w:rPr>
        <w:t xml:space="preserve"> (important )as reading.</w:t>
      </w:r>
    </w:p>
    <w:p w:rsidR="009E1EE0" w:rsidRPr="008320A9" w:rsidRDefault="009E1EE0" w:rsidP="00A53414">
      <w:pPr>
        <w:spacing w:line="293" w:lineRule="auto"/>
        <w:rPr>
          <w:rFonts w:ascii="Times New Roman" w:hAnsi="Times New Roman" w:cs="Times New Roman"/>
          <w:color w:val="000000"/>
        </w:rPr>
      </w:pPr>
      <w:r w:rsidRPr="008320A9">
        <w:rPr>
          <w:rFonts w:ascii="Times New Roman" w:hAnsi="Times New Roman" w:cs="Times New Roman"/>
          <w:color w:val="000000"/>
        </w:rPr>
        <w:t>9. Math isn’t so</w:t>
      </w:r>
      <w:r w:rsidRPr="008320A9">
        <w:rPr>
          <w:rFonts w:ascii="Times New Roman" w:hAnsi="Times New Roman" w:cs="Times New Roman"/>
          <w:color w:val="000000"/>
          <w:u w:val="single"/>
        </w:rPr>
        <w:t xml:space="preserve">             </w:t>
      </w:r>
      <w:r w:rsidRPr="008320A9">
        <w:rPr>
          <w:rFonts w:ascii="Times New Roman" w:hAnsi="Times New Roman" w:cs="Times New Roman"/>
          <w:color w:val="000000"/>
        </w:rPr>
        <w:t xml:space="preserve"> (interesting )as Englsih.</w:t>
      </w:r>
    </w:p>
    <w:p w:rsidR="009E1EE0" w:rsidRPr="008320A9" w:rsidRDefault="009E1EE0" w:rsidP="00A53414">
      <w:pPr>
        <w:spacing w:line="293" w:lineRule="auto"/>
        <w:rPr>
          <w:rFonts w:ascii="Times New Roman" w:hAnsi="Times New Roman" w:cs="Times New Roman"/>
          <w:color w:val="000000"/>
        </w:rPr>
      </w:pPr>
      <w:r w:rsidRPr="008320A9">
        <w:rPr>
          <w:rFonts w:ascii="Times New Roman" w:hAnsi="Times New Roman" w:cs="Times New Roman"/>
          <w:color w:val="000000"/>
        </w:rPr>
        <w:t>10.Which is</w:t>
      </w:r>
      <w:r w:rsidRPr="008320A9">
        <w:rPr>
          <w:rFonts w:ascii="Times New Roman" w:hAnsi="Times New Roman" w:cs="Times New Roman"/>
          <w:color w:val="000000"/>
          <w:u w:val="single"/>
        </w:rPr>
        <w:t xml:space="preserve">                </w:t>
      </w:r>
      <w:r w:rsidRPr="008320A9">
        <w:rPr>
          <w:rFonts w:ascii="Times New Roman" w:hAnsi="Times New Roman" w:cs="Times New Roman"/>
          <w:color w:val="000000"/>
        </w:rPr>
        <w:t>(difficult) of all the words?</w:t>
      </w:r>
    </w:p>
    <w:p w:rsidR="009E1EE0" w:rsidRPr="008320A9" w:rsidRDefault="009E1EE0" w:rsidP="00A53414">
      <w:pPr>
        <w:spacing w:line="293" w:lineRule="auto"/>
        <w:rPr>
          <w:rFonts w:ascii="Times New Roman" w:hAnsi="Times New Roman" w:cs="Times New Roman"/>
          <w:color w:val="000000"/>
          <w:u w:val="single"/>
        </w:rPr>
      </w:pPr>
      <w:r w:rsidRPr="008320A9">
        <w:rPr>
          <w:rFonts w:ascii="Times New Roman" w:hAnsi="Times New Roman" w:cs="Times New Roman"/>
          <w:color w:val="000000"/>
          <w:u w:val="single"/>
        </w:rPr>
        <w:t xml:space="preserve">Keys: beautiful  2.thinner  3. most comfortable  4. smarter  5. the most famous  6.better  7. the most popular   8.important   9. Interesting  10. the most difficult </w:t>
      </w:r>
    </w:p>
    <w:p w:rsidR="009E1EE0" w:rsidRPr="008320A9" w:rsidRDefault="009E1EE0" w:rsidP="007B43C1">
      <w:pPr>
        <w:spacing w:line="293" w:lineRule="auto"/>
        <w:rPr>
          <w:rFonts w:ascii="Times New Roman" w:hAnsi="Times New Roman" w:cs="Times New Roman"/>
          <w:b/>
          <w:bCs/>
          <w:color w:val="000000"/>
        </w:rPr>
      </w:pPr>
    </w:p>
    <w:p w:rsidR="009E1EE0" w:rsidRPr="008320A9" w:rsidRDefault="001012AC" w:rsidP="007B43C1">
      <w:pPr>
        <w:spacing w:line="293" w:lineRule="auto"/>
        <w:rPr>
          <w:rFonts w:ascii="Times New Roman" w:hAnsi="Times New Roman" w:cs="Times New Roman"/>
          <w:b/>
          <w:bCs/>
          <w:color w:val="000000"/>
        </w:rPr>
      </w:pPr>
      <w:r>
        <w:rPr>
          <w:noProof/>
        </w:rPr>
        <w:pict>
          <v:shape id="图片 10" o:spid="_x0000_s1034" type="#_x0000_t75" style="position:absolute;left:0;text-align:left;margin-left:-10.5pt;margin-top:7.8pt;width:131.25pt;height:81.6pt;z-index:-2;visibility:visible">
            <v:imagedata r:id="rId9" o:title=""/>
          </v:shape>
        </w:pict>
      </w:r>
    </w:p>
    <w:p w:rsidR="009E1EE0" w:rsidRPr="008320A9" w:rsidRDefault="009E1EE0" w:rsidP="007B43C1">
      <w:pPr>
        <w:spacing w:line="293" w:lineRule="auto"/>
        <w:rPr>
          <w:rFonts w:ascii="Times New Roman" w:hAnsi="Times New Roman" w:cs="Times New Roman"/>
          <w:b/>
          <w:bCs/>
          <w:color w:val="000000"/>
          <w:sz w:val="36"/>
          <w:szCs w:val="36"/>
        </w:rPr>
      </w:pPr>
    </w:p>
    <w:p w:rsidR="009E1EE0" w:rsidRPr="008320A9" w:rsidRDefault="009E1EE0" w:rsidP="00D25837">
      <w:pPr>
        <w:spacing w:line="293" w:lineRule="auto"/>
        <w:ind w:firstLineChars="98" w:firstLine="354"/>
        <w:rPr>
          <w:rFonts w:ascii="Times New Roman" w:hAnsi="Times New Roman" w:cs="Times New Roman"/>
          <w:b/>
          <w:bCs/>
          <w:color w:val="000000"/>
          <w:sz w:val="36"/>
          <w:szCs w:val="36"/>
        </w:rPr>
      </w:pPr>
      <w:r w:rsidRPr="008320A9">
        <w:rPr>
          <w:rFonts w:ascii="Times New Roman" w:hAnsi="Times New Roman" w:cs="Times New Roman" w:hint="eastAsia"/>
          <w:b/>
          <w:bCs/>
          <w:color w:val="000000"/>
          <w:sz w:val="36"/>
          <w:szCs w:val="36"/>
        </w:rPr>
        <w:t>家庭作业</w:t>
      </w:r>
    </w:p>
    <w:p w:rsidR="009E1EE0" w:rsidRPr="008320A9" w:rsidRDefault="009E1EE0" w:rsidP="007B43C1">
      <w:pPr>
        <w:spacing w:line="293" w:lineRule="auto"/>
        <w:rPr>
          <w:rFonts w:ascii="Times New Roman" w:hAnsi="Times New Roman" w:cs="Times New Roman"/>
          <w:b/>
          <w:bCs/>
          <w:color w:val="000000"/>
        </w:rPr>
      </w:pPr>
    </w:p>
    <w:p w:rsidR="009E1EE0" w:rsidRPr="008320A9" w:rsidRDefault="009E1EE0" w:rsidP="00A53414">
      <w:pPr>
        <w:spacing w:line="293" w:lineRule="auto"/>
        <w:rPr>
          <w:rFonts w:ascii="Times New Roman" w:hAnsi="Times New Roman" w:cs="Times New Roman"/>
          <w:color w:val="000000"/>
        </w:rPr>
      </w:pPr>
      <w:r w:rsidRPr="008320A9">
        <w:rPr>
          <w:rFonts w:ascii="Times New Roman" w:hAnsi="Times New Roman" w:cs="Times New Roman" w:hint="eastAsia"/>
          <w:color w:val="000000"/>
        </w:rPr>
        <w:t>一、用适当形式填空</w:t>
      </w:r>
    </w:p>
    <w:p w:rsidR="009E1EE0" w:rsidRPr="008320A9" w:rsidRDefault="009E1EE0" w:rsidP="00A53414">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1. Bob is  _________ ( young ) than Fred but ___________  (tall) than Fred.                          </w:t>
      </w:r>
    </w:p>
    <w:p w:rsidR="009E1EE0" w:rsidRPr="008320A9" w:rsidRDefault="009E1EE0" w:rsidP="00A53414">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2. Tom is not as ___________  (tall) as Jack.                                              </w:t>
      </w:r>
    </w:p>
    <w:p w:rsidR="009E1EE0" w:rsidRPr="008320A9" w:rsidRDefault="009E1EE0" w:rsidP="00A53414">
      <w:pPr>
        <w:spacing w:line="293" w:lineRule="auto"/>
        <w:rPr>
          <w:rFonts w:ascii="Times New Roman" w:hAnsi="Times New Roman" w:cs="Times New Roman"/>
          <w:color w:val="000000"/>
        </w:rPr>
      </w:pPr>
      <w:r w:rsidRPr="008320A9">
        <w:rPr>
          <w:rFonts w:ascii="Times New Roman" w:hAnsi="Times New Roman" w:cs="Times New Roman"/>
          <w:color w:val="000000"/>
        </w:rPr>
        <w:t>3. Almost all.the students' faces are the same but Jim looks _______ (fat) than before the holidays.     </w:t>
      </w:r>
    </w:p>
    <w:p w:rsidR="009E1EE0" w:rsidRPr="008320A9" w:rsidRDefault="009E1EE0" w:rsidP="00A53414">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4. Which is _________  (heavy), a hen or a chicken?               </w:t>
      </w:r>
    </w:p>
    <w:p w:rsidR="009E1EE0" w:rsidRPr="008320A9" w:rsidRDefault="009E1EE0" w:rsidP="00A53414">
      <w:pPr>
        <w:spacing w:line="293" w:lineRule="auto"/>
        <w:rPr>
          <w:rFonts w:ascii="Times New Roman" w:hAnsi="Times New Roman" w:cs="Times New Roman"/>
          <w:color w:val="000000"/>
        </w:rPr>
      </w:pPr>
      <w:r w:rsidRPr="008320A9">
        <w:rPr>
          <w:rFonts w:ascii="Times New Roman" w:hAnsi="Times New Roman" w:cs="Times New Roman"/>
          <w:color w:val="000000"/>
        </w:rPr>
        <w:lastRenderedPageBreak/>
        <w:t xml:space="preserve">5. -- How  _________ (tall) is Sally?              </w:t>
      </w:r>
    </w:p>
    <w:p w:rsidR="009E1EE0" w:rsidRPr="008320A9" w:rsidRDefault="009E1EE0" w:rsidP="00D25837">
      <w:pPr>
        <w:spacing w:line="293" w:lineRule="auto"/>
        <w:ind w:firstLineChars="100" w:firstLine="210"/>
        <w:rPr>
          <w:rFonts w:ascii="Times New Roman" w:hAnsi="Times New Roman" w:cs="Times New Roman"/>
          <w:color w:val="000000"/>
        </w:rPr>
      </w:pPr>
      <w:r w:rsidRPr="008320A9">
        <w:rPr>
          <w:rFonts w:ascii="Times New Roman" w:hAnsi="Times New Roman" w:cs="Times New Roman"/>
          <w:color w:val="000000"/>
        </w:rPr>
        <w:t xml:space="preserve">--  She' s 1.55 metres  ________  (tall). What abodt Xiaoling?                                </w:t>
      </w:r>
    </w:p>
    <w:p w:rsidR="009E1EE0" w:rsidRPr="008320A9" w:rsidRDefault="009E1EE0" w:rsidP="00D25837">
      <w:pPr>
        <w:spacing w:line="293" w:lineRule="auto"/>
        <w:ind w:firstLineChars="50" w:firstLine="105"/>
        <w:rPr>
          <w:rFonts w:ascii="Times New Roman" w:hAnsi="Times New Roman" w:cs="Times New Roman"/>
          <w:color w:val="000000"/>
        </w:rPr>
      </w:pPr>
      <w:r w:rsidRPr="008320A9">
        <w:rPr>
          <w:rFonts w:ascii="Times New Roman" w:hAnsi="Times New Roman" w:cs="Times New Roman"/>
          <w:color w:val="000000"/>
        </w:rPr>
        <w:t xml:space="preserve"> -- She' s only 1.40 metres ________  (tall). She is much _______ (short) than Sally.  She is also the _______ (short) girl in the class.                                          </w:t>
      </w:r>
    </w:p>
    <w:p w:rsidR="009E1EE0" w:rsidRPr="008320A9" w:rsidRDefault="009E1EE0" w:rsidP="00A53414">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6. He is ______ (bad) at learning maths. He is much  _______ (bad) at Chinese and he is the _________  (bad) at English.                        </w:t>
      </w:r>
    </w:p>
    <w:p w:rsidR="009E1EE0" w:rsidRPr="008320A9" w:rsidRDefault="009E1EE0" w:rsidP="00A53414">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7. Annie says Sally is the ________ (kind) person in the world.              </w:t>
      </w:r>
    </w:p>
    <w:p w:rsidR="009E1EE0" w:rsidRPr="008320A9" w:rsidRDefault="009E1EE0" w:rsidP="00A53414">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8. He is one of the_________(friendly) people in the class, I think. </w:t>
      </w:r>
    </w:p>
    <w:p w:rsidR="009E1EE0" w:rsidRPr="008320A9" w:rsidRDefault="009E1EE0" w:rsidP="00A53414">
      <w:pPr>
        <w:spacing w:line="293" w:lineRule="auto"/>
        <w:rPr>
          <w:rFonts w:ascii="Times New Roman" w:hAnsi="Times New Roman" w:cs="Times New Roman"/>
          <w:color w:val="000000"/>
        </w:rPr>
      </w:pPr>
      <w:r w:rsidRPr="008320A9">
        <w:rPr>
          <w:rFonts w:ascii="Times New Roman" w:hAnsi="Times New Roman" w:cs="Times New Roman"/>
          <w:color w:val="000000"/>
        </w:rPr>
        <w:t>9. A dictionary  is much _________  (expensive)  than a story-book.</w:t>
      </w:r>
    </w:p>
    <w:p w:rsidR="009E1EE0" w:rsidRPr="008320A9" w:rsidRDefault="009E1EE0" w:rsidP="00A53414">
      <w:pPr>
        <w:spacing w:line="293" w:lineRule="auto"/>
        <w:rPr>
          <w:rFonts w:ascii="Times New Roman" w:hAnsi="Times New Roman" w:cs="Times New Roman"/>
          <w:color w:val="000000"/>
        </w:rPr>
      </w:pPr>
      <w:r w:rsidRPr="008320A9">
        <w:rPr>
          <w:rFonts w:ascii="Times New Roman" w:hAnsi="Times New Roman" w:cs="Times New Roman"/>
          <w:color w:val="000000"/>
        </w:rPr>
        <w:t>10. An orange ia a little ______ (big) than an apple, but much ________ (small) than a watermelon.</w:t>
      </w:r>
    </w:p>
    <w:p w:rsidR="009E1EE0" w:rsidRPr="008320A9" w:rsidRDefault="009E1EE0" w:rsidP="00A53414">
      <w:pPr>
        <w:spacing w:line="293" w:lineRule="auto"/>
        <w:rPr>
          <w:rFonts w:ascii="Times New Roman" w:hAnsi="Times New Roman" w:cs="Times New Roman"/>
          <w:color w:val="000000"/>
        </w:rPr>
      </w:pPr>
      <w:r w:rsidRPr="008320A9">
        <w:rPr>
          <w:rFonts w:ascii="Times New Roman" w:hAnsi="Times New Roman" w:cs="Times New Roman"/>
          <w:color w:val="000000"/>
        </w:rPr>
        <w:t>11. The Changjiang River is the  _______ (long) river in China.</w:t>
      </w:r>
    </w:p>
    <w:p w:rsidR="009E1EE0" w:rsidRPr="008320A9" w:rsidRDefault="009E1EE0" w:rsidP="00A53414">
      <w:pPr>
        <w:spacing w:line="293" w:lineRule="auto"/>
        <w:rPr>
          <w:rFonts w:ascii="Times New Roman" w:hAnsi="Times New Roman" w:cs="Times New Roman"/>
          <w:color w:val="000000"/>
        </w:rPr>
      </w:pPr>
      <w:r w:rsidRPr="008320A9">
        <w:rPr>
          <w:rFonts w:ascii="Times New Roman" w:hAnsi="Times New Roman" w:cs="Times New Roman"/>
          <w:color w:val="000000"/>
        </w:rPr>
        <w:t>12. Sue is a little ________ (beautiful) than her sister.</w:t>
      </w:r>
    </w:p>
    <w:p w:rsidR="009E1EE0" w:rsidRPr="008320A9" w:rsidRDefault="009E1EE0" w:rsidP="00A53414">
      <w:pPr>
        <w:spacing w:line="293" w:lineRule="auto"/>
        <w:rPr>
          <w:rFonts w:ascii="Times New Roman" w:hAnsi="Times New Roman" w:cs="Times New Roman"/>
          <w:color w:val="000000"/>
        </w:rPr>
      </w:pPr>
      <w:r w:rsidRPr="008320A9">
        <w:rPr>
          <w:rFonts w:ascii="Times New Roman" w:hAnsi="Times New Roman" w:cs="Times New Roman"/>
          <w:color w:val="000000"/>
        </w:rPr>
        <w:t>13. My room is not as  _________  (big) as my brother' s.</w:t>
      </w:r>
    </w:p>
    <w:p w:rsidR="009E1EE0" w:rsidRPr="008320A9" w:rsidRDefault="009E1EE0" w:rsidP="00A53414">
      <w:pPr>
        <w:spacing w:line="293" w:lineRule="auto"/>
        <w:rPr>
          <w:rFonts w:ascii="Times New Roman" w:hAnsi="Times New Roman" w:cs="Times New Roman"/>
          <w:color w:val="000000"/>
        </w:rPr>
      </w:pPr>
      <w:r w:rsidRPr="008320A9">
        <w:rPr>
          <w:rFonts w:ascii="Times New Roman" w:hAnsi="Times New Roman" w:cs="Times New Roman"/>
          <w:color w:val="000000"/>
        </w:rPr>
        <w:t>14. --How difficult is physics?</w:t>
      </w:r>
    </w:p>
    <w:p w:rsidR="009E1EE0" w:rsidRPr="008320A9" w:rsidRDefault="009E1EE0" w:rsidP="00D25837">
      <w:pPr>
        <w:spacing w:line="293" w:lineRule="auto"/>
        <w:ind w:firstLineChars="150" w:firstLine="315"/>
        <w:rPr>
          <w:rFonts w:ascii="Times New Roman" w:hAnsi="Times New Roman" w:cs="Times New Roman"/>
          <w:color w:val="000000"/>
        </w:rPr>
      </w:pPr>
      <w:r w:rsidRPr="008320A9">
        <w:rPr>
          <w:rFonts w:ascii="Times New Roman" w:hAnsi="Times New Roman" w:cs="Times New Roman"/>
          <w:color w:val="000000"/>
        </w:rPr>
        <w:t>--I' m not sure.</w:t>
      </w:r>
    </w:p>
    <w:p w:rsidR="009E1EE0" w:rsidRPr="008320A9" w:rsidRDefault="009E1EE0" w:rsidP="00D25837">
      <w:pPr>
        <w:spacing w:line="293" w:lineRule="auto"/>
        <w:ind w:firstLineChars="150" w:firstLine="315"/>
        <w:rPr>
          <w:rFonts w:ascii="Times New Roman" w:hAnsi="Times New Roman" w:cs="Times New Roman"/>
          <w:color w:val="000000"/>
        </w:rPr>
      </w:pPr>
      <w:r w:rsidRPr="008320A9">
        <w:rPr>
          <w:rFonts w:ascii="Times New Roman" w:hAnsi="Times New Roman" w:cs="Times New Roman"/>
          <w:color w:val="000000"/>
        </w:rPr>
        <w:t>--  Is it ________  (difficult) than maths?</w:t>
      </w:r>
    </w:p>
    <w:p w:rsidR="009E1EE0" w:rsidRPr="008320A9" w:rsidRDefault="009E1EE0" w:rsidP="00D25837">
      <w:pPr>
        <w:spacing w:line="293" w:lineRule="auto"/>
        <w:ind w:firstLineChars="150" w:firstLine="315"/>
        <w:rPr>
          <w:rFonts w:ascii="Times New Roman" w:hAnsi="Times New Roman" w:cs="Times New Roman"/>
          <w:color w:val="000000"/>
        </w:rPr>
      </w:pPr>
      <w:r w:rsidRPr="008320A9">
        <w:rPr>
          <w:rFonts w:ascii="Times New Roman" w:hAnsi="Times New Roman" w:cs="Times New Roman"/>
          <w:color w:val="000000"/>
        </w:rPr>
        <w:t>--  I don' t think so.</w:t>
      </w:r>
    </w:p>
    <w:p w:rsidR="009E1EE0" w:rsidRPr="008320A9" w:rsidRDefault="009E1EE0" w:rsidP="00A53414">
      <w:pPr>
        <w:spacing w:line="293" w:lineRule="auto"/>
        <w:rPr>
          <w:rFonts w:ascii="Times New Roman" w:hAnsi="Times New Roman" w:cs="Times New Roman"/>
          <w:color w:val="000000"/>
        </w:rPr>
      </w:pPr>
      <w:r w:rsidRPr="008320A9">
        <w:rPr>
          <w:rFonts w:ascii="Times New Roman" w:hAnsi="Times New Roman" w:cs="Times New Roman"/>
          <w:color w:val="000000"/>
        </w:rPr>
        <w:t>15. -- Annie plays the piano very ___________ (well).</w:t>
      </w:r>
    </w:p>
    <w:p w:rsidR="009E1EE0" w:rsidRPr="008320A9" w:rsidRDefault="009E1EE0" w:rsidP="00D25837">
      <w:pPr>
        <w:spacing w:line="293" w:lineRule="auto"/>
        <w:ind w:firstLineChars="150" w:firstLine="315"/>
        <w:rPr>
          <w:rFonts w:ascii="Times New Roman" w:hAnsi="Times New Roman" w:cs="Times New Roman"/>
          <w:color w:val="000000"/>
        </w:rPr>
      </w:pPr>
      <w:r w:rsidRPr="008320A9">
        <w:rPr>
          <w:rFonts w:ascii="Times New Roman" w:hAnsi="Times New Roman" w:cs="Times New Roman"/>
          <w:color w:val="000000"/>
        </w:rPr>
        <w:t>-- Sue plays it _____ (well) than Annie. And Sally plays it the __________ (well).</w:t>
      </w:r>
    </w:p>
    <w:p w:rsidR="009E1EE0" w:rsidRPr="008320A9" w:rsidRDefault="009E1EE0" w:rsidP="00A53414">
      <w:pPr>
        <w:spacing w:line="293" w:lineRule="auto"/>
        <w:rPr>
          <w:rFonts w:ascii="Times New Roman" w:hAnsi="Times New Roman" w:cs="Times New Roman"/>
          <w:color w:val="000000"/>
        </w:rPr>
      </w:pPr>
      <w:r w:rsidRPr="008320A9">
        <w:rPr>
          <w:rFonts w:ascii="Times New Roman" w:hAnsi="Times New Roman" w:cs="Times New Roman"/>
          <w:color w:val="000000"/>
        </w:rPr>
        <w:t>16. Saturday  is my  _________ (busy) day in a week.</w:t>
      </w:r>
    </w:p>
    <w:p w:rsidR="009E1EE0" w:rsidRPr="008320A9" w:rsidRDefault="009E1EE0" w:rsidP="00A53414">
      <w:pPr>
        <w:spacing w:line="293" w:lineRule="auto"/>
        <w:rPr>
          <w:rFonts w:ascii="Times New Roman" w:hAnsi="Times New Roman" w:cs="Times New Roman"/>
          <w:color w:val="000000"/>
        </w:rPr>
      </w:pPr>
      <w:r w:rsidRPr="008320A9">
        <w:rPr>
          <w:rFonts w:ascii="Times New Roman" w:hAnsi="Times New Roman" w:cs="Times New Roman"/>
          <w:color w:val="000000"/>
        </w:rPr>
        <w:t>17. Her mother is getting ____________(fat) and  ________ (fat).</w:t>
      </w:r>
    </w:p>
    <w:p w:rsidR="009E1EE0" w:rsidRPr="008320A9" w:rsidRDefault="009E1EE0" w:rsidP="00A53414">
      <w:pPr>
        <w:spacing w:line="293" w:lineRule="auto"/>
        <w:rPr>
          <w:rFonts w:ascii="Times New Roman" w:hAnsi="Times New Roman" w:cs="Times New Roman"/>
          <w:color w:val="000000"/>
        </w:rPr>
      </w:pPr>
      <w:r w:rsidRPr="008320A9">
        <w:rPr>
          <w:rFonts w:ascii="Times New Roman" w:hAnsi="Times New Roman" w:cs="Times New Roman"/>
          <w:color w:val="000000"/>
        </w:rPr>
        <w:t>18. I think it' s too expensive. I' d like a  _____________ (cheap) one.</w:t>
      </w:r>
    </w:p>
    <w:p w:rsidR="009E1EE0" w:rsidRPr="008320A9" w:rsidRDefault="009E1EE0" w:rsidP="00A53414">
      <w:pPr>
        <w:spacing w:line="293" w:lineRule="auto"/>
        <w:rPr>
          <w:rFonts w:ascii="Times New Roman" w:hAnsi="Times New Roman" w:cs="Times New Roman"/>
          <w:color w:val="000000"/>
        </w:rPr>
      </w:pPr>
      <w:r w:rsidRPr="008320A9">
        <w:rPr>
          <w:rFonts w:ascii="Times New Roman" w:hAnsi="Times New Roman" w:cs="Times New Roman"/>
          <w:color w:val="000000"/>
        </w:rPr>
        <w:t>19. He comes to school much ____________ (early)  than I.  </w:t>
      </w:r>
    </w:p>
    <w:p w:rsidR="009E1EE0" w:rsidRPr="008320A9" w:rsidRDefault="009E1EE0" w:rsidP="00A53414">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20. This book is not as _____________  (interesting) as   that one.   </w:t>
      </w:r>
    </w:p>
    <w:p w:rsidR="009E1EE0" w:rsidRPr="008320A9" w:rsidRDefault="009E1EE0" w:rsidP="00A53414">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21. Your classroom  is __________(wide) and ___________(bright) than ours.   </w:t>
      </w:r>
    </w:p>
    <w:p w:rsidR="009E1EE0" w:rsidRPr="008320A9" w:rsidRDefault="009E1EE0" w:rsidP="00A53414">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22. Practise as  __________ (much) as you can.  </w:t>
      </w:r>
    </w:p>
    <w:p w:rsidR="009E1EE0" w:rsidRPr="008320A9" w:rsidRDefault="009E1EE0" w:rsidP="00A53414">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23. The ________ (much), the  ____________ (good).   </w:t>
      </w:r>
    </w:p>
    <w:p w:rsidR="009E1EE0" w:rsidRPr="008320A9" w:rsidRDefault="009E1EE0" w:rsidP="00A53414">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24. Nowadays English is __________( important ) than any other subject, 1 think.  </w:t>
      </w:r>
    </w:p>
    <w:p w:rsidR="009E1EE0" w:rsidRPr="008320A9" w:rsidRDefault="009E1EE0" w:rsidP="00A53414">
      <w:pPr>
        <w:spacing w:line="293" w:lineRule="auto"/>
        <w:rPr>
          <w:rFonts w:ascii="Times New Roman" w:hAnsi="Times New Roman" w:cs="Times New Roman"/>
          <w:color w:val="000000"/>
        </w:rPr>
      </w:pPr>
      <w:r w:rsidRPr="008320A9">
        <w:rPr>
          <w:rFonts w:ascii="Times New Roman" w:hAnsi="Times New Roman" w:cs="Times New Roman"/>
          <w:color w:val="000000"/>
        </w:rPr>
        <w:t>25. Most of the students think a lion  is much ________(dangerous) than a bear and it is the  __________ (dangerous) animal in the world.  </w:t>
      </w:r>
    </w:p>
    <w:p w:rsidR="009E1EE0" w:rsidRPr="008320A9" w:rsidRDefault="009E1EE0" w:rsidP="00A53414">
      <w:pPr>
        <w:spacing w:line="293" w:lineRule="auto"/>
        <w:rPr>
          <w:rFonts w:ascii="Times New Roman" w:hAnsi="Times New Roman" w:cs="Times New Roman"/>
          <w:color w:val="000000"/>
          <w:u w:val="single"/>
        </w:rPr>
      </w:pPr>
      <w:r w:rsidRPr="008320A9">
        <w:rPr>
          <w:rFonts w:ascii="Times New Roman" w:hAnsi="Times New Roman" w:cs="Times New Roman"/>
          <w:color w:val="000000"/>
          <w:u w:val="single"/>
        </w:rPr>
        <w:t xml:space="preserve">Keys: 1. younger taller  2.  tall  3. fatter  4. heavier  5. tall tall shorter shortest  6.  bad  worse worst  7. kindest  8. friendliest </w:t>
      </w:r>
      <w:r w:rsidRPr="008320A9">
        <w:rPr>
          <w:rFonts w:ascii="Times New Roman" w:hAnsi="Times New Roman" w:cs="Times New Roman" w:hint="eastAsia"/>
          <w:color w:val="000000"/>
          <w:u w:val="single"/>
        </w:rPr>
        <w:t>或者</w:t>
      </w:r>
      <w:r w:rsidRPr="008320A9">
        <w:rPr>
          <w:rFonts w:ascii="Times New Roman" w:hAnsi="Times New Roman" w:cs="Times New Roman"/>
          <w:color w:val="000000"/>
          <w:u w:val="single"/>
        </w:rPr>
        <w:t>most friendly  9.more expensive 10.bigger smaller  11.longest  12. more beautiful  13.big  14.more difficult  15.well better best  16. busiest  17. fatter fatter  18. cheaper  19. earlier  20. interesting  21. wider brighter 22.much     23.more  better  24. more   25. more dangerous most dangerous</w:t>
      </w:r>
    </w:p>
    <w:p w:rsidR="009E1EE0" w:rsidRPr="008320A9" w:rsidRDefault="009E1EE0" w:rsidP="00A53414">
      <w:pPr>
        <w:spacing w:line="293" w:lineRule="auto"/>
        <w:rPr>
          <w:rFonts w:ascii="Times New Roman" w:hAnsi="Times New Roman" w:cs="Times New Roman"/>
          <w:color w:val="000000"/>
          <w:u w:val="single"/>
        </w:rPr>
      </w:pPr>
    </w:p>
    <w:p w:rsidR="009E1EE0" w:rsidRPr="008320A9" w:rsidRDefault="009E1EE0" w:rsidP="008320A9">
      <w:pPr>
        <w:pStyle w:val="a6"/>
        <w:shd w:val="clear" w:color="auto" w:fill="FEFEFE"/>
        <w:spacing w:before="0" w:beforeAutospacing="0" w:after="0" w:afterAutospacing="0"/>
        <w:jc w:val="both"/>
        <w:rPr>
          <w:rFonts w:ascii="Times New Roman" w:hAnsi="Times New Roman" w:cs="Times New Roman"/>
          <w:color w:val="000000"/>
          <w:sz w:val="21"/>
          <w:szCs w:val="21"/>
        </w:rPr>
      </w:pPr>
      <w:r w:rsidRPr="008320A9">
        <w:rPr>
          <w:rFonts w:ascii="Times New Roman" w:hAnsi="Arial" w:cs="Times New Roman" w:hint="eastAsia"/>
          <w:color w:val="000000"/>
          <w:sz w:val="21"/>
          <w:szCs w:val="21"/>
        </w:rPr>
        <w:t>二、完成句子</w:t>
      </w:r>
    </w:p>
    <w:p w:rsidR="009E1EE0" w:rsidRPr="008320A9" w:rsidRDefault="009E1EE0" w:rsidP="008320A9">
      <w:pPr>
        <w:pStyle w:val="a6"/>
        <w:shd w:val="clear" w:color="auto" w:fill="FEFEFE"/>
        <w:spacing w:before="0" w:beforeAutospacing="0" w:after="0" w:afterAutospacing="0"/>
        <w:jc w:val="both"/>
        <w:rPr>
          <w:rFonts w:ascii="Times New Roman" w:hAnsi="Times New Roman" w:cs="Times New Roman"/>
          <w:color w:val="000000"/>
          <w:sz w:val="21"/>
          <w:szCs w:val="21"/>
        </w:rPr>
      </w:pPr>
      <w:r w:rsidRPr="008320A9">
        <w:rPr>
          <w:rFonts w:ascii="Times New Roman" w:hAnsi="Times New Roman" w:cs="Times New Roman"/>
          <w:color w:val="000000"/>
          <w:sz w:val="21"/>
          <w:szCs w:val="21"/>
        </w:rPr>
        <w:t xml:space="preserve">1 </w:t>
      </w:r>
      <w:r w:rsidRPr="008320A9">
        <w:rPr>
          <w:rFonts w:ascii="Times New Roman" w:hAnsi="Arial" w:cs="Times New Roman" w:hint="eastAsia"/>
          <w:color w:val="000000"/>
          <w:sz w:val="21"/>
          <w:szCs w:val="21"/>
        </w:rPr>
        <w:t>她看起来不如玛丽年轻。</w:t>
      </w:r>
    </w:p>
    <w:p w:rsidR="009E1EE0" w:rsidRPr="008320A9" w:rsidRDefault="009E1EE0" w:rsidP="008320A9">
      <w:pPr>
        <w:pStyle w:val="a6"/>
        <w:shd w:val="clear" w:color="auto" w:fill="FEFEFE"/>
        <w:spacing w:before="0" w:beforeAutospacing="0" w:after="0" w:afterAutospacing="0"/>
        <w:jc w:val="both"/>
        <w:rPr>
          <w:rFonts w:ascii="Times New Roman" w:hAnsi="Times New Roman" w:cs="Times New Roman"/>
          <w:color w:val="000000"/>
          <w:sz w:val="21"/>
          <w:szCs w:val="21"/>
        </w:rPr>
      </w:pPr>
      <w:r w:rsidRPr="008320A9">
        <w:rPr>
          <w:rFonts w:ascii="Times New Roman" w:hAnsi="Times New Roman" w:cs="Times New Roman"/>
          <w:color w:val="000000"/>
          <w:sz w:val="21"/>
          <w:szCs w:val="21"/>
        </w:rPr>
        <w:t>She doesn't look __________ _________ __________ Mary.</w:t>
      </w:r>
    </w:p>
    <w:p w:rsidR="009E1EE0" w:rsidRPr="008320A9" w:rsidRDefault="009E1EE0" w:rsidP="008320A9">
      <w:pPr>
        <w:pStyle w:val="a6"/>
        <w:shd w:val="clear" w:color="auto" w:fill="FEFEFE"/>
        <w:spacing w:before="0" w:beforeAutospacing="0" w:after="0" w:afterAutospacing="0"/>
        <w:jc w:val="both"/>
        <w:rPr>
          <w:rFonts w:ascii="Times New Roman" w:hAnsi="Times New Roman" w:cs="Times New Roman"/>
          <w:color w:val="000000"/>
          <w:sz w:val="21"/>
          <w:szCs w:val="21"/>
        </w:rPr>
      </w:pPr>
      <w:r w:rsidRPr="008320A9">
        <w:rPr>
          <w:rFonts w:ascii="Times New Roman" w:hAnsi="Times New Roman" w:cs="Times New Roman"/>
          <w:color w:val="000000"/>
          <w:sz w:val="21"/>
          <w:szCs w:val="21"/>
        </w:rPr>
        <w:t xml:space="preserve">2 </w:t>
      </w:r>
      <w:r w:rsidRPr="008320A9">
        <w:rPr>
          <w:rFonts w:ascii="Times New Roman" w:hAnsi="Arial" w:cs="Times New Roman" w:hint="eastAsia"/>
          <w:color w:val="000000"/>
          <w:sz w:val="21"/>
          <w:szCs w:val="21"/>
        </w:rPr>
        <w:t>杰克的父亲比母亲大一岁。</w:t>
      </w:r>
    </w:p>
    <w:p w:rsidR="009E1EE0" w:rsidRPr="008320A9" w:rsidRDefault="009E1EE0" w:rsidP="008320A9">
      <w:pPr>
        <w:pStyle w:val="a6"/>
        <w:shd w:val="clear" w:color="auto" w:fill="FEFEFE"/>
        <w:spacing w:before="0" w:beforeAutospacing="0" w:after="0" w:afterAutospacing="0"/>
        <w:jc w:val="both"/>
        <w:rPr>
          <w:rFonts w:ascii="Times New Roman" w:hAnsi="Times New Roman" w:cs="Times New Roman"/>
          <w:color w:val="000000"/>
          <w:sz w:val="21"/>
          <w:szCs w:val="21"/>
        </w:rPr>
      </w:pPr>
      <w:r w:rsidRPr="008320A9">
        <w:rPr>
          <w:rFonts w:ascii="Times New Roman" w:hAnsi="Times New Roman" w:cs="Times New Roman"/>
          <w:color w:val="000000"/>
          <w:sz w:val="21"/>
          <w:szCs w:val="21"/>
        </w:rPr>
        <w:t>Jack's father is __________ _________ _________  than her mother.</w:t>
      </w:r>
    </w:p>
    <w:p w:rsidR="009E1EE0" w:rsidRPr="008320A9" w:rsidRDefault="009E1EE0" w:rsidP="008320A9">
      <w:pPr>
        <w:pStyle w:val="a6"/>
        <w:shd w:val="clear" w:color="auto" w:fill="FEFEFE"/>
        <w:spacing w:before="0" w:beforeAutospacing="0" w:after="0" w:afterAutospacing="0"/>
        <w:jc w:val="both"/>
        <w:rPr>
          <w:rFonts w:ascii="Times New Roman" w:hAnsi="Times New Roman" w:cs="Times New Roman"/>
          <w:color w:val="000000"/>
          <w:sz w:val="21"/>
          <w:szCs w:val="21"/>
        </w:rPr>
      </w:pPr>
      <w:r w:rsidRPr="008320A9">
        <w:rPr>
          <w:rFonts w:ascii="Times New Roman" w:hAnsi="Times New Roman" w:cs="Times New Roman"/>
          <w:color w:val="000000"/>
          <w:sz w:val="21"/>
          <w:szCs w:val="21"/>
        </w:rPr>
        <w:t xml:space="preserve">3 </w:t>
      </w:r>
      <w:r w:rsidRPr="008320A9">
        <w:rPr>
          <w:rFonts w:ascii="Times New Roman" w:hAnsi="Arial" w:cs="Times New Roman" w:hint="eastAsia"/>
          <w:color w:val="000000"/>
          <w:sz w:val="21"/>
          <w:szCs w:val="21"/>
        </w:rPr>
        <w:t>我们的教室比他们的明亮得多。</w:t>
      </w:r>
    </w:p>
    <w:p w:rsidR="009E1EE0" w:rsidRPr="008320A9" w:rsidRDefault="009E1EE0" w:rsidP="008320A9">
      <w:pPr>
        <w:pStyle w:val="a6"/>
        <w:shd w:val="clear" w:color="auto" w:fill="FEFEFE"/>
        <w:spacing w:before="0" w:beforeAutospacing="0" w:after="0" w:afterAutospacing="0"/>
        <w:jc w:val="both"/>
        <w:rPr>
          <w:rFonts w:ascii="Times New Roman" w:hAnsi="Times New Roman" w:cs="Times New Roman"/>
          <w:color w:val="000000"/>
          <w:sz w:val="21"/>
          <w:szCs w:val="21"/>
        </w:rPr>
      </w:pPr>
      <w:r w:rsidRPr="008320A9">
        <w:rPr>
          <w:rFonts w:ascii="Times New Roman" w:hAnsi="Times New Roman" w:cs="Times New Roman"/>
          <w:color w:val="000000"/>
          <w:sz w:val="21"/>
          <w:szCs w:val="21"/>
        </w:rPr>
        <w:t>Our classroom is  ___________ ___________  than  theirs.</w:t>
      </w:r>
    </w:p>
    <w:p w:rsidR="009E1EE0" w:rsidRPr="008320A9" w:rsidRDefault="009E1EE0" w:rsidP="008320A9">
      <w:pPr>
        <w:pStyle w:val="a6"/>
        <w:shd w:val="clear" w:color="auto" w:fill="FEFEFE"/>
        <w:spacing w:before="0" w:beforeAutospacing="0" w:after="0" w:afterAutospacing="0"/>
        <w:jc w:val="both"/>
        <w:rPr>
          <w:rFonts w:ascii="Times New Roman" w:hAnsi="Times New Roman" w:cs="Times New Roman"/>
          <w:color w:val="000000"/>
          <w:sz w:val="21"/>
          <w:szCs w:val="21"/>
        </w:rPr>
      </w:pPr>
      <w:r w:rsidRPr="008320A9">
        <w:rPr>
          <w:rFonts w:ascii="Times New Roman" w:hAnsi="Times New Roman" w:cs="Times New Roman"/>
          <w:color w:val="000000"/>
          <w:sz w:val="21"/>
          <w:szCs w:val="21"/>
        </w:rPr>
        <w:t>4</w:t>
      </w:r>
      <w:r w:rsidRPr="008320A9">
        <w:rPr>
          <w:rFonts w:ascii="Times New Roman" w:hAnsi="Arial" w:cs="Times New Roman" w:hint="eastAsia"/>
          <w:color w:val="000000"/>
          <w:sz w:val="21"/>
          <w:szCs w:val="21"/>
        </w:rPr>
        <w:t>当心！这条路越来越危险。</w:t>
      </w:r>
    </w:p>
    <w:p w:rsidR="009E1EE0" w:rsidRPr="008320A9" w:rsidRDefault="009E1EE0" w:rsidP="008320A9">
      <w:pPr>
        <w:pStyle w:val="a6"/>
        <w:shd w:val="clear" w:color="auto" w:fill="FEFEFE"/>
        <w:spacing w:before="0" w:beforeAutospacing="0" w:after="0" w:afterAutospacing="0"/>
        <w:jc w:val="both"/>
        <w:rPr>
          <w:rFonts w:ascii="Times New Roman" w:hAnsi="Times New Roman" w:cs="Times New Roman"/>
          <w:color w:val="000000"/>
          <w:sz w:val="21"/>
          <w:szCs w:val="21"/>
        </w:rPr>
      </w:pPr>
      <w:r w:rsidRPr="008320A9">
        <w:rPr>
          <w:rFonts w:ascii="Times New Roman" w:hAnsi="Times New Roman" w:cs="Times New Roman"/>
          <w:color w:val="000000"/>
          <w:sz w:val="21"/>
          <w:szCs w:val="21"/>
        </w:rPr>
        <w:t>Look out! The mad is becoming  ________ and _________ ________.</w:t>
      </w:r>
    </w:p>
    <w:p w:rsidR="009E1EE0" w:rsidRPr="008320A9" w:rsidRDefault="009E1EE0" w:rsidP="008320A9">
      <w:pPr>
        <w:pStyle w:val="a6"/>
        <w:shd w:val="clear" w:color="auto" w:fill="FEFEFE"/>
        <w:spacing w:before="0" w:beforeAutospacing="0" w:after="0" w:afterAutospacing="0"/>
        <w:jc w:val="both"/>
        <w:rPr>
          <w:rFonts w:ascii="Times New Roman" w:hAnsi="Times New Roman" w:cs="Times New Roman"/>
          <w:color w:val="000000"/>
          <w:sz w:val="21"/>
          <w:szCs w:val="21"/>
        </w:rPr>
      </w:pPr>
      <w:r w:rsidRPr="008320A9">
        <w:rPr>
          <w:rFonts w:ascii="Times New Roman" w:hAnsi="Times New Roman" w:cs="Times New Roman"/>
          <w:color w:val="000000"/>
          <w:sz w:val="21"/>
          <w:szCs w:val="21"/>
        </w:rPr>
        <w:t xml:space="preserve">5 </w:t>
      </w:r>
      <w:r w:rsidRPr="008320A9">
        <w:rPr>
          <w:rFonts w:ascii="Times New Roman" w:hAnsi="Arial" w:cs="Times New Roman" w:hint="eastAsia"/>
          <w:color w:val="000000"/>
          <w:sz w:val="21"/>
          <w:szCs w:val="21"/>
        </w:rPr>
        <w:t>你喜欢哪种动物，猫还是狗？</w:t>
      </w:r>
    </w:p>
    <w:p w:rsidR="009E1EE0" w:rsidRPr="008320A9" w:rsidRDefault="009E1EE0" w:rsidP="008320A9">
      <w:pPr>
        <w:pStyle w:val="a6"/>
        <w:shd w:val="clear" w:color="auto" w:fill="FEFEFE"/>
        <w:spacing w:before="0" w:beforeAutospacing="0" w:after="0" w:afterAutospacing="0"/>
        <w:jc w:val="both"/>
        <w:rPr>
          <w:rFonts w:ascii="Times New Roman" w:hAnsi="Times New Roman" w:cs="Times New Roman"/>
          <w:color w:val="000000"/>
          <w:sz w:val="21"/>
          <w:szCs w:val="21"/>
        </w:rPr>
      </w:pPr>
      <w:r w:rsidRPr="008320A9">
        <w:rPr>
          <w:rFonts w:ascii="Times New Roman" w:hAnsi="Times New Roman" w:cs="Times New Roman"/>
          <w:color w:val="000000"/>
          <w:sz w:val="21"/>
          <w:szCs w:val="21"/>
        </w:rPr>
        <w:t>Which animal do you like __________ , a  cat or a dog?</w:t>
      </w:r>
    </w:p>
    <w:p w:rsidR="009E1EE0" w:rsidRPr="008320A9" w:rsidRDefault="009E1EE0" w:rsidP="008320A9">
      <w:pPr>
        <w:pStyle w:val="a6"/>
        <w:shd w:val="clear" w:color="auto" w:fill="FEFEFE"/>
        <w:spacing w:before="0" w:beforeAutospacing="0" w:after="0" w:afterAutospacing="0"/>
        <w:jc w:val="both"/>
        <w:rPr>
          <w:rFonts w:ascii="Times New Roman" w:hAnsi="Times New Roman" w:cs="Times New Roman"/>
          <w:color w:val="000000"/>
          <w:sz w:val="21"/>
          <w:szCs w:val="21"/>
          <w:u w:val="single"/>
        </w:rPr>
      </w:pPr>
      <w:r w:rsidRPr="008320A9">
        <w:rPr>
          <w:rFonts w:ascii="Times New Roman" w:hAnsi="Times New Roman" w:cs="Times New Roman"/>
          <w:color w:val="000000"/>
          <w:sz w:val="21"/>
          <w:szCs w:val="21"/>
          <w:u w:val="single"/>
        </w:rPr>
        <w:t>Keys: 1.as young as  2.one year older  3.much brighter   4.more more dangerous  5.better</w:t>
      </w:r>
    </w:p>
    <w:p w:rsidR="009E1EE0" w:rsidRPr="008320A9" w:rsidRDefault="009E1EE0" w:rsidP="00A53414">
      <w:pPr>
        <w:spacing w:line="293" w:lineRule="auto"/>
        <w:rPr>
          <w:rFonts w:ascii="Times New Roman" w:hAnsi="Times New Roman" w:cs="Times New Roman"/>
          <w:color w:val="000000"/>
        </w:rPr>
      </w:pPr>
    </w:p>
    <w:p w:rsidR="009E1EE0" w:rsidRPr="008320A9" w:rsidRDefault="009E1EE0" w:rsidP="008320A9">
      <w:pPr>
        <w:autoSpaceDE w:val="0"/>
        <w:autoSpaceDN w:val="0"/>
        <w:adjustRightInd w:val="0"/>
        <w:spacing w:line="293" w:lineRule="auto"/>
        <w:jc w:val="left"/>
        <w:rPr>
          <w:rFonts w:ascii="Times New Roman" w:hAnsi="Times New Roman" w:cs="Times New Roman"/>
          <w:color w:val="000000"/>
          <w:kern w:val="0"/>
        </w:rPr>
      </w:pPr>
      <w:r>
        <w:rPr>
          <w:rFonts w:ascii="Times New Roman" w:hAnsi="Times New Roman" w:cs="Times New Roman" w:hint="eastAsia"/>
          <w:color w:val="000000"/>
          <w:kern w:val="0"/>
        </w:rPr>
        <w:t>三、</w:t>
      </w:r>
      <w:r w:rsidRPr="008320A9">
        <w:rPr>
          <w:rFonts w:ascii="Times New Roman" w:hAnsi="Times New Roman" w:cs="Times New Roman" w:hint="eastAsia"/>
          <w:color w:val="000000"/>
          <w:kern w:val="0"/>
        </w:rPr>
        <w:t>完形填空</w:t>
      </w:r>
    </w:p>
    <w:p w:rsidR="009E1EE0" w:rsidRPr="008320A9" w:rsidRDefault="009E1EE0" w:rsidP="008320A9">
      <w:pPr>
        <w:autoSpaceDE w:val="0"/>
        <w:autoSpaceDN w:val="0"/>
        <w:adjustRightInd w:val="0"/>
        <w:spacing w:line="293" w:lineRule="auto"/>
        <w:jc w:val="center"/>
        <w:rPr>
          <w:rFonts w:ascii="Times New Roman" w:hAnsi="Times New Roman" w:cs="Times New Roman"/>
          <w:color w:val="000000"/>
          <w:kern w:val="0"/>
        </w:rPr>
      </w:pPr>
      <w:r w:rsidRPr="008320A9">
        <w:rPr>
          <w:rFonts w:ascii="Times New Roman" w:hAnsi="Times New Roman" w:cs="Times New Roman"/>
          <w:color w:val="000000"/>
          <w:kern w:val="0"/>
        </w:rPr>
        <w:t>A</w:t>
      </w:r>
    </w:p>
    <w:p w:rsidR="009E1EE0" w:rsidRPr="008320A9" w:rsidRDefault="009E1EE0" w:rsidP="00D25837">
      <w:pPr>
        <w:spacing w:line="293" w:lineRule="auto"/>
        <w:ind w:firstLineChars="200" w:firstLine="420"/>
        <w:rPr>
          <w:rFonts w:ascii="Times New Roman" w:hAnsi="Times New Roman" w:cs="Times New Roman"/>
          <w:color w:val="000000"/>
        </w:rPr>
      </w:pPr>
      <w:r w:rsidRPr="008320A9">
        <w:rPr>
          <w:rFonts w:ascii="Times New Roman" w:hAnsi="Times New Roman" w:cs="Times New Roman"/>
          <w:color w:val="000000"/>
        </w:rPr>
        <w:t xml:space="preserve">What is blood? It is the red liquid which comes out of your finger when you cut it. </w:t>
      </w:r>
    </w:p>
    <w:p w:rsidR="009E1EE0" w:rsidRPr="008320A9" w:rsidRDefault="009E1EE0" w:rsidP="00D25837">
      <w:pPr>
        <w:spacing w:line="293" w:lineRule="auto"/>
        <w:ind w:firstLineChars="200" w:firstLine="420"/>
        <w:rPr>
          <w:rFonts w:ascii="Times New Roman" w:hAnsi="Times New Roman" w:cs="Times New Roman"/>
          <w:color w:val="000000"/>
        </w:rPr>
      </w:pPr>
      <w:r w:rsidRPr="008320A9">
        <w:rPr>
          <w:rFonts w:ascii="Times New Roman" w:hAnsi="Times New Roman" w:cs="Times New Roman"/>
          <w:color w:val="000000"/>
        </w:rPr>
        <w:t xml:space="preserve">There are about thirteen pints of </w:t>
      </w:r>
      <w:r w:rsidRPr="008320A9">
        <w:rPr>
          <w:rFonts w:ascii="Times New Roman" w:hAnsi="Times New Roman" w:cs="Times New Roman"/>
          <w:color w:val="000000"/>
          <w:u w:val="single"/>
        </w:rPr>
        <w:t xml:space="preserve">  </w:t>
      </w:r>
      <w:smartTag w:uri="urn:schemas-microsoft-com:office:smarttags" w:element="chmetcnv">
        <w:smartTagPr>
          <w:attr w:name="UnitName" w:val="in"/>
          <w:attr w:name="SourceValue" w:val="1"/>
          <w:attr w:name="HasSpace" w:val="True"/>
          <w:attr w:name="Negative" w:val="False"/>
          <w:attr w:name="NumberType" w:val="1"/>
          <w:attr w:name="TCSC" w:val="0"/>
        </w:smartTagPr>
        <w:r w:rsidRPr="008320A9">
          <w:rPr>
            <w:rFonts w:ascii="Times New Roman" w:hAnsi="Times New Roman" w:cs="Times New Roman"/>
            <w:color w:val="000000"/>
            <w:u w:val="single"/>
          </w:rPr>
          <w:t xml:space="preserve">1  </w:t>
        </w:r>
        <w:r w:rsidRPr="008320A9">
          <w:rPr>
            <w:rFonts w:ascii="Times New Roman" w:hAnsi="Times New Roman" w:cs="Times New Roman"/>
            <w:color w:val="000000"/>
          </w:rPr>
          <w:t xml:space="preserve"> in</w:t>
        </w:r>
      </w:smartTag>
      <w:r w:rsidRPr="008320A9">
        <w:rPr>
          <w:rFonts w:ascii="Times New Roman" w:hAnsi="Times New Roman" w:cs="Times New Roman"/>
          <w:color w:val="000000"/>
        </w:rPr>
        <w:t xml:space="preserve"> a man’s body. He can </w:t>
      </w:r>
      <w:r w:rsidRPr="008320A9">
        <w:rPr>
          <w:rFonts w:ascii="Times New Roman" w:hAnsi="Times New Roman" w:cs="Times New Roman"/>
          <w:color w:val="000000"/>
          <w:u w:val="single"/>
        </w:rPr>
        <w:t xml:space="preserve">  </w:t>
      </w:r>
      <w:smartTag w:uri="urn:schemas-microsoft-com:office:smarttags" w:element="chmetcnv">
        <w:smartTagPr>
          <w:attr w:name="UnitName" w:val="a"/>
          <w:attr w:name="SourceValue" w:val="2"/>
          <w:attr w:name="HasSpace" w:val="True"/>
          <w:attr w:name="Negative" w:val="False"/>
          <w:attr w:name="NumberType" w:val="1"/>
          <w:attr w:name="TCSC" w:val="0"/>
        </w:smartTagPr>
        <w:r w:rsidRPr="008320A9">
          <w:rPr>
            <w:rFonts w:ascii="Times New Roman" w:hAnsi="Times New Roman" w:cs="Times New Roman"/>
            <w:color w:val="000000"/>
            <w:u w:val="single"/>
          </w:rPr>
          <w:t xml:space="preserve">2  </w:t>
        </w:r>
        <w:r w:rsidRPr="008320A9">
          <w:rPr>
            <w:rFonts w:ascii="Times New Roman" w:hAnsi="Times New Roman" w:cs="Times New Roman"/>
            <w:color w:val="000000"/>
          </w:rPr>
          <w:t xml:space="preserve"> a</w:t>
        </w:r>
      </w:smartTag>
      <w:r w:rsidRPr="008320A9">
        <w:rPr>
          <w:rFonts w:ascii="Times New Roman" w:hAnsi="Times New Roman" w:cs="Times New Roman"/>
          <w:color w:val="000000"/>
        </w:rPr>
        <w:t xml:space="preserve"> pint of blood at a time </w:t>
      </w:r>
      <w:r w:rsidRPr="008320A9">
        <w:rPr>
          <w:rFonts w:ascii="Times New Roman" w:hAnsi="Times New Roman" w:cs="Times New Roman"/>
          <w:color w:val="000000"/>
          <w:u w:val="single"/>
        </w:rPr>
        <w:t xml:space="preserve">  3  </w:t>
      </w:r>
      <w:r w:rsidRPr="008320A9">
        <w:rPr>
          <w:rFonts w:ascii="Times New Roman" w:hAnsi="Times New Roman" w:cs="Times New Roman"/>
          <w:color w:val="000000"/>
        </w:rPr>
        <w:t xml:space="preserve"> the blood bank for the use of </w:t>
      </w:r>
      <w:r w:rsidRPr="008320A9">
        <w:rPr>
          <w:rFonts w:ascii="Times New Roman" w:hAnsi="Times New Roman" w:cs="Times New Roman"/>
          <w:color w:val="000000"/>
          <w:u w:val="single"/>
        </w:rPr>
        <w:t xml:space="preserve">  4  </w:t>
      </w:r>
      <w:r w:rsidRPr="008320A9">
        <w:rPr>
          <w:rFonts w:ascii="Times New Roman" w:hAnsi="Times New Roman" w:cs="Times New Roman"/>
          <w:color w:val="000000"/>
        </w:rPr>
        <w:t xml:space="preserve"> who may need it. A healthy body makes up the pint of blood </w:t>
      </w:r>
      <w:r w:rsidRPr="008320A9">
        <w:rPr>
          <w:rFonts w:ascii="Times New Roman" w:hAnsi="Times New Roman" w:cs="Times New Roman"/>
          <w:color w:val="000000"/>
          <w:u w:val="single"/>
        </w:rPr>
        <w:t xml:space="preserve">  5  </w:t>
      </w:r>
      <w:r w:rsidRPr="008320A9">
        <w:rPr>
          <w:rFonts w:ascii="Times New Roman" w:hAnsi="Times New Roman" w:cs="Times New Roman"/>
          <w:color w:val="000000"/>
        </w:rPr>
        <w:t>.</w:t>
      </w:r>
    </w:p>
    <w:p w:rsidR="009E1EE0" w:rsidRPr="008320A9" w:rsidRDefault="009E1EE0" w:rsidP="00D25837">
      <w:pPr>
        <w:spacing w:line="293" w:lineRule="auto"/>
        <w:ind w:firstLineChars="200" w:firstLine="420"/>
        <w:rPr>
          <w:rFonts w:ascii="Times New Roman" w:hAnsi="Times New Roman" w:cs="Times New Roman"/>
          <w:color w:val="000000"/>
        </w:rPr>
      </w:pPr>
      <w:r w:rsidRPr="008320A9">
        <w:rPr>
          <w:rFonts w:ascii="Times New Roman" w:hAnsi="Times New Roman" w:cs="Times New Roman"/>
          <w:color w:val="000000"/>
        </w:rPr>
        <w:t xml:space="preserve">What does blood </w:t>
      </w:r>
      <w:r w:rsidRPr="008320A9">
        <w:rPr>
          <w:rFonts w:ascii="Times New Roman" w:hAnsi="Times New Roman" w:cs="Times New Roman"/>
          <w:color w:val="000000"/>
          <w:u w:val="single"/>
        </w:rPr>
        <w:t xml:space="preserve">  6  </w:t>
      </w:r>
      <w:r w:rsidRPr="008320A9">
        <w:rPr>
          <w:rFonts w:ascii="Times New Roman" w:hAnsi="Times New Roman" w:cs="Times New Roman"/>
          <w:color w:val="000000"/>
        </w:rPr>
        <w:t xml:space="preserve"> for us? It </w:t>
      </w:r>
      <w:r w:rsidRPr="008320A9">
        <w:rPr>
          <w:rFonts w:ascii="Times New Roman" w:hAnsi="Times New Roman" w:cs="Times New Roman"/>
          <w:color w:val="000000"/>
          <w:u w:val="single"/>
        </w:rPr>
        <w:t xml:space="preserve">  7  </w:t>
      </w:r>
      <w:r w:rsidRPr="008320A9">
        <w:rPr>
          <w:rFonts w:ascii="Times New Roman" w:hAnsi="Times New Roman" w:cs="Times New Roman"/>
          <w:color w:val="000000"/>
        </w:rPr>
        <w:t xml:space="preserve"> food to </w:t>
      </w:r>
      <w:r w:rsidRPr="008320A9">
        <w:rPr>
          <w:rFonts w:ascii="Times New Roman" w:hAnsi="Times New Roman" w:cs="Times New Roman"/>
          <w:color w:val="000000"/>
          <w:u w:val="single"/>
        </w:rPr>
        <w:t xml:space="preserve">  8  </w:t>
      </w:r>
      <w:r w:rsidRPr="008320A9">
        <w:rPr>
          <w:rFonts w:ascii="Times New Roman" w:hAnsi="Times New Roman" w:cs="Times New Roman"/>
          <w:color w:val="000000"/>
        </w:rPr>
        <w:t xml:space="preserve"> of our bodies and takes waste </w:t>
      </w:r>
      <w:r w:rsidRPr="008320A9">
        <w:rPr>
          <w:rFonts w:ascii="Times New Roman" w:hAnsi="Times New Roman" w:cs="Times New Roman"/>
          <w:color w:val="000000"/>
          <w:u w:val="single"/>
        </w:rPr>
        <w:t xml:space="preserve">  9  </w:t>
      </w:r>
      <w:r w:rsidRPr="008320A9">
        <w:rPr>
          <w:rFonts w:ascii="Times New Roman" w:hAnsi="Times New Roman" w:cs="Times New Roman"/>
          <w:color w:val="000000"/>
        </w:rPr>
        <w:t xml:space="preserve"> from them. All parts of our bodies are made up of cells. These cells, which are very small, all need food </w:t>
      </w:r>
      <w:r w:rsidRPr="008320A9">
        <w:rPr>
          <w:rFonts w:ascii="Times New Roman" w:hAnsi="Times New Roman" w:cs="Times New Roman"/>
          <w:color w:val="000000"/>
          <w:u w:val="single"/>
        </w:rPr>
        <w:t xml:space="preserve">  10  </w:t>
      </w:r>
      <w:r w:rsidRPr="008320A9">
        <w:rPr>
          <w:rFonts w:ascii="Times New Roman" w:hAnsi="Times New Roman" w:cs="Times New Roman"/>
          <w:color w:val="000000"/>
        </w:rPr>
        <w:t xml:space="preserve">. No one </w:t>
      </w:r>
      <w:r w:rsidRPr="008320A9">
        <w:rPr>
          <w:rFonts w:ascii="Times New Roman" w:hAnsi="Times New Roman" w:cs="Times New Roman"/>
          <w:color w:val="000000"/>
          <w:u w:val="single"/>
        </w:rPr>
        <w:t xml:space="preserve">  11  </w:t>
      </w:r>
      <w:r w:rsidRPr="008320A9">
        <w:rPr>
          <w:rFonts w:ascii="Times New Roman" w:hAnsi="Times New Roman" w:cs="Times New Roman"/>
          <w:color w:val="000000"/>
        </w:rPr>
        <w:t xml:space="preserve"> cells before the invention of microscope. Before that no one could make pictures of cells </w:t>
      </w:r>
      <w:r w:rsidRPr="008320A9">
        <w:rPr>
          <w:rFonts w:ascii="Times New Roman" w:hAnsi="Times New Roman" w:cs="Times New Roman"/>
          <w:color w:val="000000"/>
          <w:u w:val="single"/>
        </w:rPr>
        <w:t xml:space="preserve">  12  </w:t>
      </w:r>
      <w:r w:rsidRPr="008320A9">
        <w:rPr>
          <w:rFonts w:ascii="Times New Roman" w:hAnsi="Times New Roman" w:cs="Times New Roman"/>
          <w:color w:val="000000"/>
        </w:rPr>
        <w:t xml:space="preserve"> no one could see them.</w:t>
      </w:r>
    </w:p>
    <w:p w:rsidR="009E1EE0" w:rsidRPr="008320A9" w:rsidRDefault="009E1EE0" w:rsidP="00D25837">
      <w:pPr>
        <w:spacing w:line="293" w:lineRule="auto"/>
        <w:ind w:firstLineChars="200" w:firstLine="420"/>
        <w:rPr>
          <w:rFonts w:ascii="Times New Roman" w:hAnsi="Times New Roman" w:cs="Times New Roman"/>
          <w:color w:val="000000"/>
        </w:rPr>
      </w:pPr>
      <w:r w:rsidRPr="008320A9">
        <w:rPr>
          <w:rFonts w:ascii="Times New Roman" w:hAnsi="Times New Roman" w:cs="Times New Roman"/>
          <w:color w:val="000000"/>
        </w:rPr>
        <w:t xml:space="preserve">What makes the blood </w:t>
      </w:r>
      <w:r w:rsidRPr="008320A9">
        <w:rPr>
          <w:rFonts w:ascii="Times New Roman" w:hAnsi="Times New Roman" w:cs="Times New Roman"/>
          <w:color w:val="000000"/>
          <w:u w:val="single"/>
        </w:rPr>
        <w:t xml:space="preserve">  13  </w:t>
      </w:r>
      <w:r w:rsidRPr="008320A9">
        <w:rPr>
          <w:rFonts w:ascii="Times New Roman" w:hAnsi="Times New Roman" w:cs="Times New Roman"/>
          <w:color w:val="000000"/>
        </w:rPr>
        <w:t xml:space="preserve"> round the body? The heart sends it round. A </w:t>
      </w:r>
      <w:r w:rsidRPr="008320A9">
        <w:rPr>
          <w:rFonts w:ascii="Times New Roman" w:hAnsi="Times New Roman" w:cs="Times New Roman"/>
          <w:color w:val="000000"/>
          <w:u w:val="single"/>
        </w:rPr>
        <w:t xml:space="preserve">  14  </w:t>
      </w:r>
      <w:r w:rsidRPr="008320A9">
        <w:rPr>
          <w:rFonts w:ascii="Times New Roman" w:hAnsi="Times New Roman" w:cs="Times New Roman"/>
          <w:color w:val="000000"/>
        </w:rPr>
        <w:t xml:space="preserve"> heart is the size of his shut(</w:t>
      </w:r>
      <w:r w:rsidRPr="008320A9">
        <w:rPr>
          <w:rFonts w:ascii="Times New Roman" w:hAnsi="Times New Roman" w:cs="Times New Roman" w:hint="eastAsia"/>
          <w:color w:val="000000"/>
        </w:rPr>
        <w:t>合上</w:t>
      </w:r>
      <w:r w:rsidRPr="008320A9">
        <w:rPr>
          <w:rFonts w:ascii="Times New Roman" w:hAnsi="Times New Roman" w:cs="Times New Roman"/>
          <w:color w:val="000000"/>
        </w:rPr>
        <w:t xml:space="preserve">) hand. </w:t>
      </w:r>
    </w:p>
    <w:p w:rsidR="009E1EE0" w:rsidRPr="008320A9" w:rsidRDefault="009E1EE0" w:rsidP="00D25837">
      <w:pPr>
        <w:spacing w:line="293" w:lineRule="auto"/>
        <w:ind w:firstLineChars="200" w:firstLine="420"/>
        <w:rPr>
          <w:rFonts w:ascii="Times New Roman" w:hAnsi="Times New Roman" w:cs="Times New Roman"/>
          <w:color w:val="000000"/>
        </w:rPr>
      </w:pPr>
      <w:r w:rsidRPr="008320A9">
        <w:rPr>
          <w:rFonts w:ascii="Times New Roman" w:hAnsi="Times New Roman" w:cs="Times New Roman"/>
          <w:color w:val="000000"/>
        </w:rPr>
        <w:t>The heart is a pump(</w:t>
      </w:r>
      <w:r w:rsidRPr="008320A9">
        <w:rPr>
          <w:rFonts w:ascii="Times New Roman" w:hAnsi="Times New Roman" w:cs="Times New Roman" w:hint="eastAsia"/>
          <w:color w:val="000000"/>
        </w:rPr>
        <w:t>泵</w:t>
      </w:r>
      <w:r w:rsidRPr="008320A9">
        <w:rPr>
          <w:rFonts w:ascii="Times New Roman" w:hAnsi="Times New Roman" w:cs="Times New Roman"/>
          <w:color w:val="000000"/>
        </w:rPr>
        <w:t xml:space="preserve">). It pumps blood and sends it round the body. The heart </w:t>
      </w:r>
      <w:r w:rsidRPr="008320A9">
        <w:rPr>
          <w:rFonts w:ascii="Times New Roman" w:hAnsi="Times New Roman" w:cs="Times New Roman"/>
          <w:color w:val="000000"/>
          <w:u w:val="single"/>
        </w:rPr>
        <w:t xml:space="preserve">  15  </w:t>
      </w:r>
      <w:r w:rsidRPr="008320A9">
        <w:rPr>
          <w:rFonts w:ascii="Times New Roman" w:hAnsi="Times New Roman" w:cs="Times New Roman"/>
          <w:color w:val="000000"/>
        </w:rPr>
        <w:t xml:space="preserve"> four rooms with doors between them. It pumps blood in and out through these doors by changing the size of the rooms so that the doors open and shut. The heart keeps a stream(</w:t>
      </w:r>
      <w:r w:rsidRPr="008320A9">
        <w:rPr>
          <w:rFonts w:ascii="Times New Roman" w:hAnsi="Times New Roman" w:cs="Times New Roman" w:hint="eastAsia"/>
          <w:color w:val="000000"/>
        </w:rPr>
        <w:t>一股</w:t>
      </w:r>
      <w:r w:rsidRPr="008320A9">
        <w:rPr>
          <w:rFonts w:ascii="Times New Roman" w:hAnsi="Times New Roman" w:cs="Times New Roman"/>
          <w:color w:val="000000"/>
        </w:rPr>
        <w:t xml:space="preserve">) of blood going all round the body and back again to itself. The heart is a very important part of one’s body. When it stops beating, one will die. </w:t>
      </w:r>
    </w:p>
    <w:p w:rsidR="009E1EE0" w:rsidRPr="008320A9" w:rsidRDefault="009E1EE0" w:rsidP="008320A9">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  ) 1. A. water </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 xml:space="preserve">B. blood </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 xml:space="preserve">    C. liquid </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 xml:space="preserve">D. gas </w:t>
      </w:r>
    </w:p>
    <w:p w:rsidR="009E1EE0" w:rsidRPr="008320A9" w:rsidRDefault="009E1EE0" w:rsidP="008320A9">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  ) 2. A. make </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 xml:space="preserve">B. give </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 xml:space="preserve">C. find </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 xml:space="preserve">D. want </w:t>
      </w:r>
    </w:p>
    <w:p w:rsidR="009E1EE0" w:rsidRPr="008320A9" w:rsidRDefault="009E1EE0" w:rsidP="008320A9">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  ) 3. A. for </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 xml:space="preserve">    B. of </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 xml:space="preserve">C. to </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 xml:space="preserve">D. from </w:t>
      </w:r>
    </w:p>
    <w:p w:rsidR="009E1EE0" w:rsidRPr="008320A9" w:rsidRDefault="009E1EE0" w:rsidP="008320A9">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  ) 4. A. other man </w:t>
      </w:r>
      <w:r w:rsidRPr="008320A9">
        <w:rPr>
          <w:rFonts w:ascii="Times New Roman" w:hAnsi="Times New Roman" w:cs="Times New Roman"/>
          <w:color w:val="000000"/>
        </w:rPr>
        <w:tab/>
      </w:r>
      <w:r w:rsidRPr="008320A9">
        <w:rPr>
          <w:rFonts w:ascii="Times New Roman" w:hAnsi="Times New Roman" w:cs="Times New Roman"/>
          <w:color w:val="000000"/>
        </w:rPr>
        <w:tab/>
        <w:t xml:space="preserve">B. the other men </w:t>
      </w:r>
      <w:r w:rsidRPr="008320A9">
        <w:rPr>
          <w:rFonts w:ascii="Times New Roman" w:hAnsi="Times New Roman" w:cs="Times New Roman"/>
          <w:color w:val="000000"/>
        </w:rPr>
        <w:tab/>
        <w:t xml:space="preserve">    C. others </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 xml:space="preserve">D. another </w:t>
      </w:r>
    </w:p>
    <w:p w:rsidR="009E1EE0" w:rsidRPr="008320A9" w:rsidRDefault="009E1EE0" w:rsidP="008320A9">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  ) 5. A. quick </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 xml:space="preserve">B. slowly </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 xml:space="preserve">C. easily </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 xml:space="preserve">    D. quickly </w:t>
      </w:r>
    </w:p>
    <w:p w:rsidR="009E1EE0" w:rsidRPr="008320A9" w:rsidRDefault="009E1EE0" w:rsidP="008320A9">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  ) 6. A. do </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 xml:space="preserve">    B. make </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 xml:space="preserve">    C. go </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 xml:space="preserve">D. find </w:t>
      </w:r>
    </w:p>
    <w:p w:rsidR="009E1EE0" w:rsidRPr="008320A9" w:rsidRDefault="009E1EE0" w:rsidP="008320A9">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  ) 7. A. goes </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 xml:space="preserve">B. takes </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 xml:space="preserve">    C. brings </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 xml:space="preserve">D. comes </w:t>
      </w:r>
    </w:p>
    <w:p w:rsidR="009E1EE0" w:rsidRPr="008320A9" w:rsidRDefault="009E1EE0" w:rsidP="008320A9">
      <w:pPr>
        <w:spacing w:line="293" w:lineRule="auto"/>
        <w:rPr>
          <w:rFonts w:ascii="Times New Roman" w:hAnsi="Times New Roman" w:cs="Times New Roman"/>
          <w:color w:val="000000"/>
        </w:rPr>
      </w:pPr>
      <w:r w:rsidRPr="008320A9">
        <w:rPr>
          <w:rFonts w:ascii="Times New Roman" w:hAnsi="Times New Roman" w:cs="Times New Roman"/>
          <w:color w:val="000000"/>
        </w:rPr>
        <w:lastRenderedPageBreak/>
        <w:t xml:space="preserve">(  ) 8. A. all parts </w:t>
      </w:r>
      <w:r w:rsidRPr="008320A9">
        <w:rPr>
          <w:rFonts w:ascii="Times New Roman" w:hAnsi="Times New Roman" w:cs="Times New Roman"/>
          <w:color w:val="000000"/>
        </w:rPr>
        <w:tab/>
      </w:r>
      <w:r w:rsidRPr="008320A9">
        <w:rPr>
          <w:rFonts w:ascii="Times New Roman" w:hAnsi="Times New Roman" w:cs="Times New Roman"/>
          <w:color w:val="000000"/>
        </w:rPr>
        <w:tab/>
        <w:t xml:space="preserve">    B. any parts </w:t>
      </w:r>
      <w:r w:rsidRPr="008320A9">
        <w:rPr>
          <w:rFonts w:ascii="Times New Roman" w:hAnsi="Times New Roman" w:cs="Times New Roman"/>
          <w:color w:val="000000"/>
        </w:rPr>
        <w:tab/>
      </w:r>
      <w:r w:rsidRPr="008320A9">
        <w:rPr>
          <w:rFonts w:ascii="Times New Roman" w:hAnsi="Times New Roman" w:cs="Times New Roman"/>
          <w:color w:val="000000"/>
        </w:rPr>
        <w:tab/>
        <w:t xml:space="preserve">    C. a part </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 xml:space="preserve">    D. some parts </w:t>
      </w:r>
    </w:p>
    <w:p w:rsidR="009E1EE0" w:rsidRPr="008320A9" w:rsidRDefault="009E1EE0" w:rsidP="008320A9">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  ) 9. A. to </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 xml:space="preserve">    B. off </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 xml:space="preserve">C. away </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 xml:space="preserve">    D. down </w:t>
      </w:r>
    </w:p>
    <w:p w:rsidR="009E1EE0" w:rsidRPr="008320A9" w:rsidRDefault="009E1EE0" w:rsidP="008320A9">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  ) 10. A. all the time </w:t>
      </w:r>
      <w:r w:rsidRPr="008320A9">
        <w:rPr>
          <w:rFonts w:ascii="Times New Roman" w:hAnsi="Times New Roman" w:cs="Times New Roman"/>
          <w:color w:val="000000"/>
        </w:rPr>
        <w:tab/>
        <w:t xml:space="preserve">    B. sometimes </w:t>
      </w:r>
      <w:r w:rsidRPr="008320A9">
        <w:rPr>
          <w:rFonts w:ascii="Times New Roman" w:hAnsi="Times New Roman" w:cs="Times New Roman"/>
          <w:color w:val="000000"/>
        </w:rPr>
        <w:tab/>
      </w:r>
      <w:r w:rsidRPr="008320A9">
        <w:rPr>
          <w:rFonts w:ascii="Times New Roman" w:hAnsi="Times New Roman" w:cs="Times New Roman"/>
          <w:color w:val="000000"/>
        </w:rPr>
        <w:tab/>
        <w:t xml:space="preserve">    C. a long time </w:t>
      </w:r>
      <w:r w:rsidRPr="008320A9">
        <w:rPr>
          <w:rFonts w:ascii="Times New Roman" w:hAnsi="Times New Roman" w:cs="Times New Roman"/>
          <w:color w:val="000000"/>
        </w:rPr>
        <w:tab/>
      </w:r>
      <w:r w:rsidRPr="008320A9">
        <w:rPr>
          <w:rFonts w:ascii="Times New Roman" w:hAnsi="Times New Roman" w:cs="Times New Roman"/>
          <w:color w:val="000000"/>
        </w:rPr>
        <w:tab/>
        <w:t>D.</w:t>
      </w:r>
      <w:r>
        <w:rPr>
          <w:rFonts w:ascii="Times New Roman" w:hAnsi="Times New Roman" w:cs="Times New Roman"/>
          <w:color w:val="000000"/>
        </w:rPr>
        <w:t xml:space="preserve"> </w:t>
      </w:r>
      <w:r w:rsidRPr="008320A9">
        <w:rPr>
          <w:rFonts w:ascii="Times New Roman" w:hAnsi="Times New Roman" w:cs="Times New Roman"/>
          <w:color w:val="000000"/>
        </w:rPr>
        <w:t xml:space="preserve">at the same time </w:t>
      </w:r>
    </w:p>
    <w:p w:rsidR="009E1EE0" w:rsidRPr="008320A9" w:rsidRDefault="009E1EE0" w:rsidP="008320A9">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  ) 11. A. had found </w:t>
      </w:r>
      <w:r w:rsidRPr="008320A9">
        <w:rPr>
          <w:rFonts w:ascii="Times New Roman" w:hAnsi="Times New Roman" w:cs="Times New Roman"/>
          <w:color w:val="000000"/>
        </w:rPr>
        <w:tab/>
        <w:t xml:space="preserve">    B. had seen </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 xml:space="preserve">C. had said </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 xml:space="preserve">D. had made </w:t>
      </w:r>
    </w:p>
    <w:p w:rsidR="009E1EE0" w:rsidRPr="008320A9" w:rsidRDefault="009E1EE0" w:rsidP="008320A9">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  ) 12. A. why </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 xml:space="preserve">B. so </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 xml:space="preserve">C. because </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 xml:space="preserve">D. after </w:t>
      </w:r>
    </w:p>
    <w:p w:rsidR="009E1EE0" w:rsidRPr="008320A9" w:rsidRDefault="009E1EE0" w:rsidP="008320A9">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  ) 13. A. come </w:t>
      </w:r>
      <w:r w:rsidRPr="008320A9">
        <w:rPr>
          <w:rFonts w:ascii="Times New Roman" w:hAnsi="Times New Roman" w:cs="Times New Roman"/>
          <w:color w:val="000000"/>
        </w:rPr>
        <w:tab/>
      </w:r>
      <w:r w:rsidRPr="008320A9">
        <w:rPr>
          <w:rFonts w:ascii="Times New Roman" w:hAnsi="Times New Roman" w:cs="Times New Roman"/>
          <w:color w:val="000000"/>
        </w:rPr>
        <w:tab/>
        <w:t xml:space="preserve">    B. drive </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 xml:space="preserve">    C. walk </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 xml:space="preserve">    D. move </w:t>
      </w:r>
    </w:p>
    <w:p w:rsidR="009E1EE0" w:rsidRPr="008320A9" w:rsidRDefault="009E1EE0" w:rsidP="008320A9">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  ) 14. A. men’s </w:t>
      </w:r>
      <w:r w:rsidRPr="008320A9">
        <w:rPr>
          <w:rFonts w:ascii="Times New Roman" w:hAnsi="Times New Roman" w:cs="Times New Roman"/>
          <w:color w:val="000000"/>
        </w:rPr>
        <w:tab/>
      </w:r>
      <w:r w:rsidRPr="008320A9">
        <w:rPr>
          <w:rFonts w:ascii="Times New Roman" w:hAnsi="Times New Roman" w:cs="Times New Roman"/>
          <w:color w:val="000000"/>
        </w:rPr>
        <w:tab/>
        <w:t xml:space="preserve">    B. man’s </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 xml:space="preserve">C. woman’s </w:t>
      </w:r>
      <w:r w:rsidRPr="008320A9">
        <w:rPr>
          <w:rFonts w:ascii="Times New Roman" w:hAnsi="Times New Roman" w:cs="Times New Roman"/>
          <w:color w:val="000000"/>
        </w:rPr>
        <w:tab/>
      </w:r>
      <w:r w:rsidRPr="008320A9">
        <w:rPr>
          <w:rFonts w:ascii="Times New Roman" w:hAnsi="Times New Roman" w:cs="Times New Roman"/>
          <w:color w:val="000000"/>
        </w:rPr>
        <w:tab/>
        <w:t xml:space="preserve">    D. women’s </w:t>
      </w:r>
    </w:p>
    <w:p w:rsidR="009E1EE0" w:rsidRPr="008320A9" w:rsidRDefault="009E1EE0" w:rsidP="008320A9">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  ) 15. A. gives </w:t>
      </w:r>
      <w:r w:rsidRPr="008320A9">
        <w:rPr>
          <w:rFonts w:ascii="Times New Roman" w:hAnsi="Times New Roman" w:cs="Times New Roman"/>
          <w:color w:val="000000"/>
        </w:rPr>
        <w:tab/>
      </w:r>
      <w:r w:rsidRPr="008320A9">
        <w:rPr>
          <w:rFonts w:ascii="Times New Roman" w:hAnsi="Times New Roman" w:cs="Times New Roman"/>
          <w:color w:val="000000"/>
        </w:rPr>
        <w:tab/>
        <w:t xml:space="preserve">    B. has </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 xml:space="preserve">C. holds </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 xml:space="preserve">    D. make</w:t>
      </w:r>
    </w:p>
    <w:p w:rsidR="009E1EE0" w:rsidRPr="008320A9" w:rsidRDefault="009E1EE0" w:rsidP="008320A9">
      <w:pPr>
        <w:spacing w:line="293" w:lineRule="auto"/>
        <w:rPr>
          <w:rFonts w:ascii="Times New Roman" w:hAnsi="Times New Roman" w:cs="Times New Roman"/>
          <w:color w:val="000000"/>
          <w:u w:val="single"/>
        </w:rPr>
      </w:pPr>
      <w:r w:rsidRPr="008320A9">
        <w:rPr>
          <w:rFonts w:ascii="Times New Roman" w:hAnsi="Times New Roman" w:cs="Times New Roman"/>
          <w:color w:val="000000"/>
          <w:u w:val="single"/>
        </w:rPr>
        <w:t>Keys: BBCCD  ABACA  BCDBB</w:t>
      </w:r>
    </w:p>
    <w:p w:rsidR="009E1EE0" w:rsidRPr="008320A9" w:rsidRDefault="009E1EE0" w:rsidP="008320A9">
      <w:pPr>
        <w:spacing w:line="293" w:lineRule="auto"/>
        <w:jc w:val="center"/>
        <w:rPr>
          <w:rFonts w:ascii="Times New Roman" w:hAnsi="Times New Roman" w:cs="Times New Roman"/>
          <w:color w:val="000000"/>
        </w:rPr>
      </w:pPr>
      <w:r w:rsidRPr="008320A9">
        <w:rPr>
          <w:rFonts w:ascii="Times New Roman" w:hAnsi="Times New Roman" w:cs="Times New Roman"/>
          <w:color w:val="000000"/>
        </w:rPr>
        <w:t>B</w:t>
      </w:r>
    </w:p>
    <w:p w:rsidR="009E1EE0" w:rsidRPr="008320A9" w:rsidRDefault="009E1EE0" w:rsidP="00D25837">
      <w:pPr>
        <w:spacing w:line="293" w:lineRule="auto"/>
        <w:ind w:firstLineChars="200" w:firstLine="420"/>
        <w:rPr>
          <w:rFonts w:ascii="Times New Roman" w:hAnsi="Times New Roman" w:cs="Times New Roman"/>
          <w:color w:val="000000"/>
        </w:rPr>
      </w:pPr>
      <w:r w:rsidRPr="008320A9">
        <w:rPr>
          <w:rFonts w:ascii="Times New Roman" w:hAnsi="Times New Roman" w:cs="Times New Roman"/>
          <w:color w:val="000000"/>
          <w:u w:val="single"/>
        </w:rPr>
        <w:t xml:space="preserve">  1  </w:t>
      </w:r>
      <w:r w:rsidRPr="008320A9">
        <w:rPr>
          <w:rFonts w:ascii="Times New Roman" w:hAnsi="Times New Roman" w:cs="Times New Roman"/>
          <w:color w:val="000000"/>
        </w:rPr>
        <w:t xml:space="preserve"> the population of China? There are more than 1.3 billion people in China. It is almost one fifth of the world’s population. How to control(</w:t>
      </w:r>
      <w:r w:rsidRPr="008320A9">
        <w:rPr>
          <w:rFonts w:ascii="Times New Roman" w:hAnsi="Times New Roman" w:cs="Times New Roman" w:hint="eastAsia"/>
          <w:color w:val="000000"/>
        </w:rPr>
        <w:t>控制</w:t>
      </w:r>
      <w:r w:rsidRPr="008320A9">
        <w:rPr>
          <w:rFonts w:ascii="Times New Roman" w:hAnsi="Times New Roman" w:cs="Times New Roman"/>
          <w:color w:val="000000"/>
        </w:rPr>
        <w:t xml:space="preserve">) the population growth is a big problem. Some people think </w:t>
      </w:r>
      <w:r w:rsidRPr="008320A9">
        <w:rPr>
          <w:rFonts w:ascii="Times New Roman" w:hAnsi="Times New Roman" w:cs="Times New Roman"/>
          <w:color w:val="000000"/>
          <w:u w:val="single"/>
        </w:rPr>
        <w:t xml:space="preserve">  2  </w:t>
      </w:r>
      <w:r w:rsidRPr="008320A9">
        <w:rPr>
          <w:rFonts w:ascii="Times New Roman" w:hAnsi="Times New Roman" w:cs="Times New Roman"/>
          <w:color w:val="000000"/>
        </w:rPr>
        <w:t xml:space="preserve"> to control the population growth. But I don’t quite agree </w:t>
      </w:r>
      <w:r w:rsidRPr="008320A9">
        <w:rPr>
          <w:rFonts w:ascii="Times New Roman" w:hAnsi="Times New Roman" w:cs="Times New Roman"/>
          <w:color w:val="000000"/>
          <w:u w:val="single"/>
        </w:rPr>
        <w:t xml:space="preserve">  3  </w:t>
      </w:r>
      <w:r w:rsidRPr="008320A9">
        <w:rPr>
          <w:rFonts w:ascii="Times New Roman" w:hAnsi="Times New Roman" w:cs="Times New Roman"/>
          <w:color w:val="000000"/>
        </w:rPr>
        <w:t xml:space="preserve"> them, because </w:t>
      </w:r>
      <w:r w:rsidRPr="008320A9">
        <w:rPr>
          <w:rFonts w:ascii="Times New Roman" w:hAnsi="Times New Roman" w:cs="Times New Roman"/>
          <w:color w:val="000000"/>
          <w:u w:val="single"/>
        </w:rPr>
        <w:t xml:space="preserve">  4  </w:t>
      </w:r>
      <w:r w:rsidRPr="008320A9">
        <w:rPr>
          <w:rFonts w:ascii="Times New Roman" w:hAnsi="Times New Roman" w:cs="Times New Roman"/>
          <w:color w:val="000000"/>
        </w:rPr>
        <w:t>, there is a way.</w:t>
      </w:r>
    </w:p>
    <w:p w:rsidR="009E1EE0" w:rsidRPr="008320A9" w:rsidRDefault="009E1EE0" w:rsidP="00D25837">
      <w:pPr>
        <w:spacing w:line="293" w:lineRule="auto"/>
        <w:ind w:firstLineChars="200" w:firstLine="420"/>
        <w:rPr>
          <w:rFonts w:ascii="Times New Roman" w:hAnsi="Times New Roman" w:cs="Times New Roman"/>
          <w:color w:val="000000"/>
        </w:rPr>
      </w:pPr>
      <w:r w:rsidRPr="008320A9">
        <w:rPr>
          <w:rFonts w:ascii="Times New Roman" w:hAnsi="Times New Roman" w:cs="Times New Roman"/>
          <w:color w:val="000000"/>
        </w:rPr>
        <w:t xml:space="preserve">The question is that we should make it </w:t>
      </w:r>
      <w:r w:rsidRPr="008320A9">
        <w:rPr>
          <w:rFonts w:ascii="Times New Roman" w:hAnsi="Times New Roman" w:cs="Times New Roman"/>
          <w:color w:val="000000"/>
          <w:u w:val="single"/>
        </w:rPr>
        <w:t xml:space="preserve">  5  </w:t>
      </w:r>
      <w:r w:rsidRPr="008320A9">
        <w:rPr>
          <w:rFonts w:ascii="Times New Roman" w:hAnsi="Times New Roman" w:cs="Times New Roman"/>
          <w:color w:val="000000"/>
        </w:rPr>
        <w:t xml:space="preserve"> how serious the population problem is. Our farmland is becoming less and less to everyone. We have already got too many mouths to feed. </w:t>
      </w:r>
      <w:r w:rsidRPr="008320A9">
        <w:rPr>
          <w:rFonts w:ascii="Times New Roman" w:hAnsi="Times New Roman" w:cs="Times New Roman"/>
          <w:color w:val="000000"/>
          <w:u w:val="single"/>
        </w:rPr>
        <w:t xml:space="preserve">  6  </w:t>
      </w:r>
      <w:r w:rsidRPr="008320A9">
        <w:rPr>
          <w:rFonts w:ascii="Times New Roman" w:hAnsi="Times New Roman" w:cs="Times New Roman"/>
          <w:color w:val="000000"/>
        </w:rPr>
        <w:t xml:space="preserve"> we control the population growth, many people will die </w:t>
      </w:r>
      <w:r w:rsidRPr="008320A9">
        <w:rPr>
          <w:rFonts w:ascii="Times New Roman" w:hAnsi="Times New Roman" w:cs="Times New Roman"/>
          <w:color w:val="000000"/>
          <w:u w:val="single"/>
        </w:rPr>
        <w:t xml:space="preserve">  7  </w:t>
      </w:r>
      <w:r w:rsidRPr="008320A9">
        <w:rPr>
          <w:rFonts w:ascii="Times New Roman" w:hAnsi="Times New Roman" w:cs="Times New Roman"/>
          <w:color w:val="000000"/>
        </w:rPr>
        <w:t xml:space="preserve"> hunger. Too fast population growth has been and will be bad for our nation. Though laws (</w:t>
      </w:r>
      <w:r w:rsidRPr="008320A9">
        <w:rPr>
          <w:rFonts w:ascii="Times New Roman" w:hAnsi="Times New Roman" w:cs="Times New Roman" w:hint="eastAsia"/>
          <w:color w:val="000000"/>
        </w:rPr>
        <w:t>法律</w:t>
      </w:r>
      <w:r w:rsidRPr="008320A9">
        <w:rPr>
          <w:rFonts w:ascii="Times New Roman" w:hAnsi="Times New Roman" w:cs="Times New Roman"/>
          <w:color w:val="000000"/>
        </w:rPr>
        <w:t xml:space="preserve">) have been </w:t>
      </w:r>
      <w:r w:rsidRPr="008320A9">
        <w:rPr>
          <w:rFonts w:ascii="Times New Roman" w:hAnsi="Times New Roman" w:cs="Times New Roman"/>
          <w:color w:val="000000"/>
          <w:u w:val="single"/>
        </w:rPr>
        <w:t xml:space="preserve">  8  </w:t>
      </w:r>
      <w:r w:rsidRPr="008320A9">
        <w:rPr>
          <w:rFonts w:ascii="Times New Roman" w:hAnsi="Times New Roman" w:cs="Times New Roman"/>
          <w:color w:val="000000"/>
        </w:rPr>
        <w:t xml:space="preserve"> to control the population growth, in some places </w:t>
      </w:r>
      <w:r w:rsidRPr="008320A9">
        <w:rPr>
          <w:rFonts w:ascii="Times New Roman" w:hAnsi="Times New Roman" w:cs="Times New Roman"/>
          <w:color w:val="000000"/>
          <w:u w:val="single"/>
        </w:rPr>
        <w:t xml:space="preserve">  9  </w:t>
      </w:r>
      <w:r w:rsidRPr="008320A9">
        <w:rPr>
          <w:rFonts w:ascii="Times New Roman" w:hAnsi="Times New Roman" w:cs="Times New Roman"/>
          <w:color w:val="000000"/>
        </w:rPr>
        <w:t xml:space="preserve"> is done to carry out (</w:t>
      </w:r>
      <w:r w:rsidRPr="008320A9">
        <w:rPr>
          <w:rFonts w:ascii="Times New Roman" w:hAnsi="Times New Roman" w:cs="Times New Roman" w:hint="eastAsia"/>
          <w:color w:val="000000"/>
        </w:rPr>
        <w:t>贯彻</w:t>
      </w:r>
      <w:r w:rsidRPr="008320A9">
        <w:rPr>
          <w:rFonts w:ascii="Times New Roman" w:hAnsi="Times New Roman" w:cs="Times New Roman"/>
          <w:color w:val="000000"/>
        </w:rPr>
        <w:t xml:space="preserve">) the law. We should make people </w:t>
      </w:r>
      <w:r w:rsidRPr="008320A9">
        <w:rPr>
          <w:rFonts w:ascii="Times New Roman" w:hAnsi="Times New Roman" w:cs="Times New Roman"/>
          <w:color w:val="000000"/>
          <w:u w:val="single"/>
        </w:rPr>
        <w:t xml:space="preserve">  10  </w:t>
      </w:r>
      <w:r w:rsidRPr="008320A9">
        <w:rPr>
          <w:rFonts w:ascii="Times New Roman" w:hAnsi="Times New Roman" w:cs="Times New Roman"/>
          <w:color w:val="000000"/>
        </w:rPr>
        <w:t xml:space="preserve"> that it is foolish </w:t>
      </w:r>
      <w:r w:rsidRPr="008320A9">
        <w:rPr>
          <w:rFonts w:ascii="Times New Roman" w:hAnsi="Times New Roman" w:cs="Times New Roman"/>
          <w:color w:val="000000"/>
          <w:u w:val="single"/>
        </w:rPr>
        <w:t xml:space="preserve">  11  </w:t>
      </w:r>
      <w:r w:rsidRPr="008320A9">
        <w:rPr>
          <w:rFonts w:ascii="Times New Roman" w:hAnsi="Times New Roman" w:cs="Times New Roman"/>
          <w:color w:val="000000"/>
        </w:rPr>
        <w:t xml:space="preserve"> them to bring too many children into the world. They shall </w:t>
      </w:r>
      <w:r w:rsidRPr="008320A9">
        <w:rPr>
          <w:rFonts w:ascii="Times New Roman" w:hAnsi="Times New Roman" w:cs="Times New Roman"/>
          <w:color w:val="000000"/>
          <w:u w:val="single"/>
        </w:rPr>
        <w:t xml:space="preserve">  12  </w:t>
      </w:r>
      <w:r w:rsidRPr="008320A9">
        <w:rPr>
          <w:rFonts w:ascii="Times New Roman" w:hAnsi="Times New Roman" w:cs="Times New Roman"/>
          <w:color w:val="000000"/>
        </w:rPr>
        <w:t xml:space="preserve"> do </w:t>
      </w:r>
      <w:r w:rsidRPr="008320A9">
        <w:rPr>
          <w:rFonts w:ascii="Times New Roman" w:hAnsi="Times New Roman" w:cs="Times New Roman"/>
          <w:color w:val="000000"/>
          <w:u w:val="single"/>
        </w:rPr>
        <w:t xml:space="preserve">  13  </w:t>
      </w:r>
      <w:r w:rsidRPr="008320A9">
        <w:rPr>
          <w:rFonts w:ascii="Times New Roman" w:hAnsi="Times New Roman" w:cs="Times New Roman"/>
          <w:color w:val="000000"/>
        </w:rPr>
        <w:t xml:space="preserve"> they have been doing for many years.</w:t>
      </w:r>
    </w:p>
    <w:p w:rsidR="009E1EE0" w:rsidRPr="008320A9" w:rsidRDefault="009E1EE0" w:rsidP="00D25837">
      <w:pPr>
        <w:spacing w:line="293" w:lineRule="auto"/>
        <w:ind w:firstLineChars="200" w:firstLine="420"/>
        <w:rPr>
          <w:rFonts w:ascii="Times New Roman" w:hAnsi="Times New Roman" w:cs="Times New Roman"/>
          <w:color w:val="000000"/>
        </w:rPr>
      </w:pPr>
      <w:r w:rsidRPr="008320A9">
        <w:rPr>
          <w:rFonts w:ascii="Times New Roman" w:hAnsi="Times New Roman" w:cs="Times New Roman"/>
          <w:color w:val="000000"/>
        </w:rPr>
        <w:t xml:space="preserve">We are fighting </w:t>
      </w:r>
      <w:r w:rsidRPr="008320A9">
        <w:rPr>
          <w:rFonts w:ascii="Times New Roman" w:hAnsi="Times New Roman" w:cs="Times New Roman"/>
          <w:color w:val="000000"/>
          <w:u w:val="single"/>
        </w:rPr>
        <w:t xml:space="preserve">  14  </w:t>
      </w:r>
      <w:r w:rsidRPr="008320A9">
        <w:rPr>
          <w:rFonts w:ascii="Times New Roman" w:hAnsi="Times New Roman" w:cs="Times New Roman"/>
          <w:color w:val="000000"/>
        </w:rPr>
        <w:t xml:space="preserve"> too fast population growth. Yet, the fighting won’t end </w:t>
      </w:r>
      <w:r w:rsidRPr="008320A9">
        <w:rPr>
          <w:rFonts w:ascii="Times New Roman" w:hAnsi="Times New Roman" w:cs="Times New Roman"/>
          <w:color w:val="000000"/>
          <w:u w:val="single"/>
        </w:rPr>
        <w:t xml:space="preserve">  15  </w:t>
      </w:r>
      <w:r w:rsidRPr="008320A9">
        <w:rPr>
          <w:rFonts w:ascii="Times New Roman" w:hAnsi="Times New Roman" w:cs="Times New Roman"/>
          <w:color w:val="000000"/>
        </w:rPr>
        <w:t xml:space="preserve"> everyone knows its importance and does something for it. </w:t>
      </w:r>
    </w:p>
    <w:p w:rsidR="009E1EE0" w:rsidRPr="008320A9" w:rsidRDefault="009E1EE0" w:rsidP="008320A9">
      <w:pPr>
        <w:spacing w:line="293" w:lineRule="auto"/>
        <w:rPr>
          <w:rFonts w:ascii="Times New Roman" w:hAnsi="Times New Roman" w:cs="Times New Roman"/>
          <w:color w:val="000000"/>
        </w:rPr>
      </w:pPr>
      <w:r w:rsidRPr="008320A9">
        <w:rPr>
          <w:rFonts w:ascii="Times New Roman" w:hAnsi="Times New Roman" w:cs="Times New Roman"/>
          <w:color w:val="000000"/>
        </w:rPr>
        <w:t>(  ) 1. A. How m</w:t>
      </w:r>
      <w:r>
        <w:rPr>
          <w:rFonts w:ascii="Times New Roman" w:hAnsi="Times New Roman" w:cs="Times New Roman"/>
          <w:color w:val="000000"/>
        </w:rPr>
        <w:t xml:space="preserve">any are </w:t>
      </w:r>
      <w:r>
        <w:rPr>
          <w:rFonts w:ascii="Times New Roman" w:hAnsi="Times New Roman" w:cs="Times New Roman"/>
          <w:color w:val="000000"/>
        </w:rPr>
        <w:tab/>
      </w:r>
      <w:r>
        <w:rPr>
          <w:rFonts w:ascii="Times New Roman" w:hAnsi="Times New Roman" w:cs="Times New Roman"/>
          <w:color w:val="000000"/>
        </w:rPr>
        <w:tab/>
        <w:t xml:space="preserve">B. What is     </w:t>
      </w:r>
      <w:r>
        <w:rPr>
          <w:rFonts w:ascii="Times New Roman" w:hAnsi="Times New Roman" w:cs="Times New Roman"/>
          <w:color w:val="000000"/>
        </w:rPr>
        <w:tab/>
      </w:r>
      <w:r>
        <w:rPr>
          <w:rFonts w:ascii="Times New Roman" w:hAnsi="Times New Roman" w:cs="Times New Roman"/>
          <w:color w:val="000000"/>
        </w:rPr>
        <w:tab/>
        <w:t xml:space="preserve">C. How much is  </w:t>
      </w:r>
      <w:r>
        <w:rPr>
          <w:rFonts w:ascii="Times New Roman" w:hAnsi="Times New Roman" w:cs="Times New Roman"/>
          <w:color w:val="000000"/>
        </w:rPr>
        <w:tab/>
      </w:r>
      <w:r w:rsidRPr="008320A9">
        <w:rPr>
          <w:rFonts w:ascii="Times New Roman" w:hAnsi="Times New Roman" w:cs="Times New Roman"/>
          <w:color w:val="000000"/>
        </w:rPr>
        <w:t xml:space="preserve">  D. What are </w:t>
      </w:r>
    </w:p>
    <w:p w:rsidR="009E1EE0" w:rsidRDefault="009E1EE0" w:rsidP="008320A9">
      <w:pPr>
        <w:spacing w:line="293" w:lineRule="auto"/>
        <w:rPr>
          <w:rFonts w:ascii="Times New Roman" w:hAnsi="Times New Roman" w:cs="Times New Roman"/>
          <w:color w:val="000000"/>
        </w:rPr>
      </w:pPr>
      <w:r w:rsidRPr="008320A9">
        <w:rPr>
          <w:rFonts w:ascii="Times New Roman" w:hAnsi="Times New Roman" w:cs="Times New Roman"/>
          <w:color w:val="000000"/>
        </w:rPr>
        <w:t>(  ) 2. A. that it impossib</w:t>
      </w:r>
      <w:r>
        <w:rPr>
          <w:rFonts w:ascii="Times New Roman" w:hAnsi="Times New Roman" w:cs="Times New Roman"/>
          <w:color w:val="000000"/>
        </w:rPr>
        <w:t xml:space="preserve">le for </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 xml:space="preserve">B. it impossible of </w:t>
      </w:r>
      <w:r>
        <w:rPr>
          <w:rFonts w:ascii="Times New Roman" w:hAnsi="Times New Roman" w:cs="Times New Roman"/>
          <w:color w:val="000000"/>
        </w:rPr>
        <w:tab/>
        <w:t xml:space="preserve"> </w:t>
      </w:r>
      <w:r>
        <w:rPr>
          <w:rFonts w:ascii="Times New Roman" w:hAnsi="Times New Roman" w:cs="Times New Roman"/>
          <w:color w:val="000000"/>
        </w:rPr>
        <w:tab/>
      </w:r>
    </w:p>
    <w:p w:rsidR="009E1EE0" w:rsidRPr="008320A9" w:rsidRDefault="009E1EE0" w:rsidP="00D25837">
      <w:pPr>
        <w:spacing w:line="293" w:lineRule="auto"/>
        <w:ind w:leftChars="200" w:left="420" w:firstLineChars="100" w:firstLine="210"/>
        <w:rPr>
          <w:rFonts w:ascii="Times New Roman" w:hAnsi="Times New Roman" w:cs="Times New Roman"/>
          <w:color w:val="000000"/>
        </w:rPr>
      </w:pPr>
      <w:r w:rsidRPr="008320A9">
        <w:rPr>
          <w:rFonts w:ascii="Times New Roman" w:hAnsi="Times New Roman" w:cs="Times New Roman"/>
          <w:color w:val="000000"/>
        </w:rPr>
        <w:t xml:space="preserve">C. that it impossible of   </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sidRPr="008320A9">
        <w:rPr>
          <w:rFonts w:ascii="Times New Roman" w:hAnsi="Times New Roman" w:cs="Times New Roman"/>
          <w:color w:val="000000"/>
        </w:rPr>
        <w:t xml:space="preserve">D. it impossible </w:t>
      </w:r>
    </w:p>
    <w:p w:rsidR="009E1EE0" w:rsidRPr="008320A9" w:rsidRDefault="009E1EE0" w:rsidP="008320A9">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  ) 3. </w:t>
      </w:r>
      <w:r>
        <w:rPr>
          <w:rFonts w:ascii="Times New Roman" w:hAnsi="Times New Roman" w:cs="Times New Roman"/>
          <w:color w:val="000000"/>
        </w:rPr>
        <w:t xml:space="preserve">A. to </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 xml:space="preserve">        B. for </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 xml:space="preserve">    C. with </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 xml:space="preserve">  </w:t>
      </w:r>
      <w:r w:rsidRPr="008320A9">
        <w:rPr>
          <w:rFonts w:ascii="Times New Roman" w:hAnsi="Times New Roman" w:cs="Times New Roman"/>
          <w:color w:val="000000"/>
        </w:rPr>
        <w:t xml:space="preserve">D. on </w:t>
      </w:r>
    </w:p>
    <w:p w:rsidR="009E1EE0" w:rsidRDefault="009E1EE0" w:rsidP="008320A9">
      <w:pPr>
        <w:spacing w:line="293" w:lineRule="auto"/>
        <w:rPr>
          <w:rFonts w:ascii="Times New Roman" w:hAnsi="Times New Roman" w:cs="Times New Roman"/>
          <w:color w:val="000000"/>
        </w:rPr>
      </w:pPr>
      <w:r w:rsidRPr="008320A9">
        <w:rPr>
          <w:rFonts w:ascii="Times New Roman" w:hAnsi="Times New Roman" w:cs="Times New Roman"/>
          <w:color w:val="000000"/>
        </w:rPr>
        <w:t>(  ) 4. A. there’s wi</w:t>
      </w:r>
      <w:r>
        <w:rPr>
          <w:rFonts w:ascii="Times New Roman" w:hAnsi="Times New Roman" w:cs="Times New Roman"/>
          <w:color w:val="000000"/>
        </w:rPr>
        <w:t xml:space="preserve">ll </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 xml:space="preserve">B. where there’s a will  </w:t>
      </w:r>
    </w:p>
    <w:p w:rsidR="009E1EE0" w:rsidRPr="008320A9" w:rsidRDefault="009E1EE0" w:rsidP="00D25837">
      <w:pPr>
        <w:spacing w:line="293" w:lineRule="auto"/>
        <w:ind w:firstLineChars="300" w:firstLine="630"/>
        <w:rPr>
          <w:rFonts w:ascii="Times New Roman" w:hAnsi="Times New Roman" w:cs="Times New Roman"/>
          <w:color w:val="000000"/>
        </w:rPr>
      </w:pPr>
      <w:r>
        <w:rPr>
          <w:rFonts w:ascii="Times New Roman" w:hAnsi="Times New Roman" w:cs="Times New Roman"/>
          <w:color w:val="000000"/>
        </w:rPr>
        <w:t xml:space="preserve">C. there’s the will </w:t>
      </w:r>
      <w:r>
        <w:rPr>
          <w:rFonts w:ascii="Times New Roman" w:hAnsi="Times New Roman" w:cs="Times New Roman"/>
          <w:color w:val="000000"/>
        </w:rPr>
        <w:tab/>
        <w:t xml:space="preserve">  </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D.</w:t>
      </w:r>
      <w:r w:rsidRPr="008320A9">
        <w:rPr>
          <w:rFonts w:ascii="Times New Roman" w:hAnsi="Times New Roman" w:cs="Times New Roman"/>
          <w:color w:val="000000"/>
        </w:rPr>
        <w:t xml:space="preserve">where there’s the will </w:t>
      </w:r>
    </w:p>
    <w:p w:rsidR="009E1EE0" w:rsidRPr="008320A9" w:rsidRDefault="009E1EE0" w:rsidP="008320A9">
      <w:pPr>
        <w:spacing w:line="293" w:lineRule="auto"/>
        <w:rPr>
          <w:rFonts w:ascii="Times New Roman" w:hAnsi="Times New Roman" w:cs="Times New Roman"/>
          <w:color w:val="000000"/>
        </w:rPr>
      </w:pPr>
      <w:r w:rsidRPr="008320A9">
        <w:rPr>
          <w:rFonts w:ascii="Times New Roman" w:hAnsi="Times New Roman" w:cs="Times New Roman"/>
          <w:color w:val="000000"/>
        </w:rPr>
        <w:t>(  ) 5. A. known to e</w:t>
      </w:r>
      <w:r>
        <w:rPr>
          <w:rFonts w:ascii="Times New Roman" w:hAnsi="Times New Roman" w:cs="Times New Roman"/>
          <w:color w:val="000000"/>
        </w:rPr>
        <w:t xml:space="preserve">veryone </w:t>
      </w:r>
      <w:r>
        <w:rPr>
          <w:rFonts w:ascii="Times New Roman" w:hAnsi="Times New Roman" w:cs="Times New Roman"/>
          <w:color w:val="000000"/>
        </w:rPr>
        <w:tab/>
        <w:t xml:space="preserve">B. known by everyone  </w:t>
      </w:r>
      <w:r w:rsidRPr="008320A9">
        <w:rPr>
          <w:rFonts w:ascii="Times New Roman" w:hAnsi="Times New Roman" w:cs="Times New Roman"/>
          <w:color w:val="000000"/>
        </w:rPr>
        <w:t xml:space="preserve">C. know </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 xml:space="preserve">  D. is known by </w:t>
      </w:r>
    </w:p>
    <w:p w:rsidR="009E1EE0" w:rsidRPr="008320A9" w:rsidRDefault="009E1EE0" w:rsidP="008320A9">
      <w:pPr>
        <w:spacing w:line="293" w:lineRule="auto"/>
        <w:rPr>
          <w:rFonts w:ascii="Times New Roman" w:hAnsi="Times New Roman" w:cs="Times New Roman"/>
          <w:color w:val="000000"/>
        </w:rPr>
      </w:pPr>
      <w:r w:rsidRPr="008320A9">
        <w:rPr>
          <w:rFonts w:ascii="Times New Roman" w:hAnsi="Times New Roman" w:cs="Times New Roman"/>
          <w:color w:val="000000"/>
        </w:rPr>
        <w:t>(  ) 6. A.</w:t>
      </w:r>
      <w:r>
        <w:rPr>
          <w:rFonts w:ascii="Times New Roman" w:hAnsi="Times New Roman" w:cs="Times New Roman"/>
          <w:color w:val="000000"/>
        </w:rPr>
        <w:t xml:space="preserve"> If not </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 xml:space="preserve">    B. Unless </w:t>
      </w:r>
      <w:r>
        <w:rPr>
          <w:rFonts w:ascii="Times New Roman" w:hAnsi="Times New Roman" w:cs="Times New Roman"/>
          <w:color w:val="000000"/>
        </w:rPr>
        <w:tab/>
      </w:r>
      <w:r>
        <w:rPr>
          <w:rFonts w:ascii="Times New Roman" w:hAnsi="Times New Roman" w:cs="Times New Roman"/>
          <w:color w:val="000000"/>
        </w:rPr>
        <w:tab/>
        <w:t xml:space="preserve">    </w:t>
      </w:r>
      <w:r w:rsidRPr="008320A9">
        <w:rPr>
          <w:rFonts w:ascii="Times New Roman" w:hAnsi="Times New Roman" w:cs="Times New Roman"/>
          <w:color w:val="000000"/>
        </w:rPr>
        <w:t xml:space="preserve">C. Until </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 xml:space="preserve">  D. If </w:t>
      </w:r>
    </w:p>
    <w:p w:rsidR="009E1EE0" w:rsidRPr="008320A9" w:rsidRDefault="009E1EE0" w:rsidP="008320A9">
      <w:pPr>
        <w:spacing w:line="293" w:lineRule="auto"/>
        <w:rPr>
          <w:rFonts w:ascii="Times New Roman" w:hAnsi="Times New Roman" w:cs="Times New Roman"/>
          <w:color w:val="000000"/>
        </w:rPr>
      </w:pPr>
      <w:r w:rsidRPr="008320A9">
        <w:rPr>
          <w:rFonts w:ascii="Times New Roman" w:hAnsi="Times New Roman" w:cs="Times New Roman"/>
          <w:color w:val="000000"/>
        </w:rPr>
        <w:t>(  ) 7. A. of</w:t>
      </w:r>
      <w:r>
        <w:rPr>
          <w:rFonts w:ascii="Times New Roman" w:hAnsi="Times New Roman" w:cs="Times New Roman"/>
          <w:color w:val="000000"/>
        </w:rPr>
        <w:t xml:space="preserve"> </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 xml:space="preserve">        B. about </w:t>
      </w:r>
      <w:r>
        <w:rPr>
          <w:rFonts w:ascii="Times New Roman" w:hAnsi="Times New Roman" w:cs="Times New Roman"/>
          <w:color w:val="000000"/>
        </w:rPr>
        <w:tab/>
      </w:r>
      <w:r>
        <w:rPr>
          <w:rFonts w:ascii="Times New Roman" w:hAnsi="Times New Roman" w:cs="Times New Roman"/>
          <w:color w:val="000000"/>
        </w:rPr>
        <w:tab/>
        <w:t xml:space="preserve">        </w:t>
      </w:r>
      <w:r w:rsidRPr="008320A9">
        <w:rPr>
          <w:rFonts w:ascii="Times New Roman" w:hAnsi="Times New Roman" w:cs="Times New Roman"/>
          <w:color w:val="000000"/>
        </w:rPr>
        <w:t xml:space="preserve">C. from </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 xml:space="preserve">  D. out of </w:t>
      </w:r>
    </w:p>
    <w:p w:rsidR="009E1EE0" w:rsidRPr="008320A9" w:rsidRDefault="009E1EE0" w:rsidP="008320A9">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  ) 8. A. past </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 xml:space="preserve">    </w:t>
      </w:r>
      <w:r>
        <w:rPr>
          <w:rFonts w:ascii="Times New Roman" w:hAnsi="Times New Roman" w:cs="Times New Roman"/>
          <w:color w:val="000000"/>
        </w:rPr>
        <w:t xml:space="preserve">B. passed </w:t>
      </w:r>
      <w:r>
        <w:rPr>
          <w:rFonts w:ascii="Times New Roman" w:hAnsi="Times New Roman" w:cs="Times New Roman"/>
          <w:color w:val="000000"/>
        </w:rPr>
        <w:tab/>
      </w:r>
      <w:r>
        <w:rPr>
          <w:rFonts w:ascii="Times New Roman" w:hAnsi="Times New Roman" w:cs="Times New Roman"/>
          <w:color w:val="000000"/>
        </w:rPr>
        <w:tab/>
        <w:t xml:space="preserve">    C. broken </w:t>
      </w:r>
      <w:r>
        <w:rPr>
          <w:rFonts w:ascii="Times New Roman" w:hAnsi="Times New Roman" w:cs="Times New Roman"/>
          <w:color w:val="000000"/>
        </w:rPr>
        <w:tab/>
      </w:r>
      <w:r>
        <w:rPr>
          <w:rFonts w:ascii="Times New Roman" w:hAnsi="Times New Roman" w:cs="Times New Roman"/>
          <w:color w:val="000000"/>
        </w:rPr>
        <w:tab/>
        <w:t xml:space="preserve">  </w:t>
      </w:r>
      <w:r w:rsidRPr="008320A9">
        <w:rPr>
          <w:rFonts w:ascii="Times New Roman" w:hAnsi="Times New Roman" w:cs="Times New Roman"/>
          <w:color w:val="000000"/>
        </w:rPr>
        <w:t xml:space="preserve">D. thought </w:t>
      </w:r>
    </w:p>
    <w:p w:rsidR="009E1EE0" w:rsidRPr="008320A9" w:rsidRDefault="009E1EE0" w:rsidP="008320A9">
      <w:pPr>
        <w:spacing w:line="293" w:lineRule="auto"/>
        <w:rPr>
          <w:rFonts w:ascii="Times New Roman" w:hAnsi="Times New Roman" w:cs="Times New Roman"/>
          <w:color w:val="000000"/>
        </w:rPr>
      </w:pPr>
      <w:r w:rsidRPr="008320A9">
        <w:rPr>
          <w:rFonts w:ascii="Times New Roman" w:hAnsi="Times New Roman" w:cs="Times New Roman"/>
          <w:color w:val="000000"/>
        </w:rPr>
        <w:t>(  ) 9. A. m</w:t>
      </w:r>
      <w:r>
        <w:rPr>
          <w:rFonts w:ascii="Times New Roman" w:hAnsi="Times New Roman" w:cs="Times New Roman"/>
          <w:color w:val="000000"/>
        </w:rPr>
        <w:t xml:space="preserve">any </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 xml:space="preserve">    B. little </w:t>
      </w:r>
      <w:r>
        <w:rPr>
          <w:rFonts w:ascii="Times New Roman" w:hAnsi="Times New Roman" w:cs="Times New Roman"/>
          <w:color w:val="000000"/>
        </w:rPr>
        <w:tab/>
      </w:r>
      <w:r>
        <w:rPr>
          <w:rFonts w:ascii="Times New Roman" w:hAnsi="Times New Roman" w:cs="Times New Roman"/>
          <w:color w:val="000000"/>
        </w:rPr>
        <w:tab/>
        <w:t xml:space="preserve">        C. a lot </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 xml:space="preserve">  </w:t>
      </w:r>
      <w:r w:rsidRPr="008320A9">
        <w:rPr>
          <w:rFonts w:ascii="Times New Roman" w:hAnsi="Times New Roman" w:cs="Times New Roman"/>
          <w:color w:val="000000"/>
        </w:rPr>
        <w:t xml:space="preserve">D. much </w:t>
      </w:r>
    </w:p>
    <w:p w:rsidR="009E1EE0" w:rsidRPr="008320A9" w:rsidRDefault="009E1EE0" w:rsidP="008320A9">
      <w:pPr>
        <w:spacing w:line="293" w:lineRule="auto"/>
        <w:rPr>
          <w:rFonts w:ascii="Times New Roman" w:hAnsi="Times New Roman" w:cs="Times New Roman"/>
          <w:color w:val="000000"/>
        </w:rPr>
      </w:pPr>
      <w:r w:rsidRPr="008320A9">
        <w:rPr>
          <w:rFonts w:ascii="Times New Roman" w:hAnsi="Times New Roman" w:cs="Times New Roman"/>
          <w:color w:val="000000"/>
        </w:rPr>
        <w:t>(  ) 10. A. t</w:t>
      </w:r>
      <w:r>
        <w:rPr>
          <w:rFonts w:ascii="Times New Roman" w:hAnsi="Times New Roman" w:cs="Times New Roman"/>
          <w:color w:val="000000"/>
        </w:rPr>
        <w:t xml:space="preserve">o know </w:t>
      </w:r>
      <w:r>
        <w:rPr>
          <w:rFonts w:ascii="Times New Roman" w:hAnsi="Times New Roman" w:cs="Times New Roman"/>
          <w:color w:val="000000"/>
        </w:rPr>
        <w:tab/>
      </w:r>
      <w:r>
        <w:rPr>
          <w:rFonts w:ascii="Times New Roman" w:hAnsi="Times New Roman" w:cs="Times New Roman"/>
          <w:color w:val="000000"/>
        </w:rPr>
        <w:tab/>
        <w:t xml:space="preserve">    B. to learn </w:t>
      </w:r>
      <w:r>
        <w:rPr>
          <w:rFonts w:ascii="Times New Roman" w:hAnsi="Times New Roman" w:cs="Times New Roman"/>
          <w:color w:val="000000"/>
        </w:rPr>
        <w:tab/>
      </w:r>
      <w:r>
        <w:rPr>
          <w:rFonts w:ascii="Times New Roman" w:hAnsi="Times New Roman" w:cs="Times New Roman"/>
          <w:color w:val="000000"/>
        </w:rPr>
        <w:tab/>
        <w:t xml:space="preserve">    </w:t>
      </w:r>
      <w:r w:rsidRPr="008320A9">
        <w:rPr>
          <w:rFonts w:ascii="Times New Roman" w:hAnsi="Times New Roman" w:cs="Times New Roman"/>
          <w:color w:val="000000"/>
        </w:rPr>
        <w:t xml:space="preserve">C. know </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 xml:space="preserve">  D. learning </w:t>
      </w:r>
    </w:p>
    <w:p w:rsidR="009E1EE0" w:rsidRPr="008320A9" w:rsidRDefault="009E1EE0" w:rsidP="008320A9">
      <w:pPr>
        <w:spacing w:line="293" w:lineRule="auto"/>
        <w:rPr>
          <w:rFonts w:ascii="Times New Roman" w:hAnsi="Times New Roman" w:cs="Times New Roman"/>
          <w:color w:val="000000"/>
        </w:rPr>
      </w:pPr>
      <w:r w:rsidRPr="008320A9">
        <w:rPr>
          <w:rFonts w:ascii="Times New Roman" w:hAnsi="Times New Roman" w:cs="Times New Roman"/>
          <w:color w:val="000000"/>
        </w:rPr>
        <w:lastRenderedPageBreak/>
        <w:t>(  ) 11. A.</w:t>
      </w:r>
      <w:r>
        <w:rPr>
          <w:rFonts w:ascii="Times New Roman" w:hAnsi="Times New Roman" w:cs="Times New Roman"/>
          <w:color w:val="000000"/>
        </w:rPr>
        <w:t xml:space="preserve"> about </w:t>
      </w:r>
      <w:r>
        <w:rPr>
          <w:rFonts w:ascii="Times New Roman" w:hAnsi="Times New Roman" w:cs="Times New Roman"/>
          <w:color w:val="000000"/>
        </w:rPr>
        <w:tab/>
      </w:r>
      <w:r>
        <w:rPr>
          <w:rFonts w:ascii="Times New Roman" w:hAnsi="Times New Roman" w:cs="Times New Roman"/>
          <w:color w:val="000000"/>
        </w:rPr>
        <w:tab/>
        <w:t xml:space="preserve">        B. for </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 xml:space="preserve">    C. with </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 xml:space="preserve">  </w:t>
      </w:r>
      <w:r w:rsidRPr="008320A9">
        <w:rPr>
          <w:rFonts w:ascii="Times New Roman" w:hAnsi="Times New Roman" w:cs="Times New Roman"/>
          <w:color w:val="000000"/>
        </w:rPr>
        <w:t xml:space="preserve">D. of </w:t>
      </w:r>
    </w:p>
    <w:p w:rsidR="009E1EE0" w:rsidRPr="008320A9" w:rsidRDefault="009E1EE0" w:rsidP="008320A9">
      <w:pPr>
        <w:spacing w:line="293" w:lineRule="auto"/>
        <w:rPr>
          <w:rFonts w:ascii="Times New Roman" w:hAnsi="Times New Roman" w:cs="Times New Roman"/>
          <w:color w:val="000000"/>
        </w:rPr>
      </w:pPr>
      <w:r w:rsidRPr="008320A9">
        <w:rPr>
          <w:rFonts w:ascii="Times New Roman" w:hAnsi="Times New Roman" w:cs="Times New Roman"/>
          <w:color w:val="000000"/>
        </w:rPr>
        <w:t>(  ) 12. A. not lon</w:t>
      </w:r>
      <w:r>
        <w:rPr>
          <w:rFonts w:ascii="Times New Roman" w:hAnsi="Times New Roman" w:cs="Times New Roman"/>
          <w:color w:val="000000"/>
        </w:rPr>
        <w:t xml:space="preserve">ger </w:t>
      </w:r>
      <w:r>
        <w:rPr>
          <w:rFonts w:ascii="Times New Roman" w:hAnsi="Times New Roman" w:cs="Times New Roman"/>
          <w:color w:val="000000"/>
        </w:rPr>
        <w:tab/>
        <w:t xml:space="preserve">        B. not more </w:t>
      </w:r>
      <w:r>
        <w:rPr>
          <w:rFonts w:ascii="Times New Roman" w:hAnsi="Times New Roman" w:cs="Times New Roman"/>
          <w:color w:val="000000"/>
        </w:rPr>
        <w:tab/>
      </w:r>
      <w:r>
        <w:rPr>
          <w:rFonts w:ascii="Times New Roman" w:hAnsi="Times New Roman" w:cs="Times New Roman"/>
          <w:color w:val="000000"/>
        </w:rPr>
        <w:tab/>
        <w:t xml:space="preserve">    C. no longer </w:t>
      </w:r>
      <w:r>
        <w:rPr>
          <w:rFonts w:ascii="Times New Roman" w:hAnsi="Times New Roman" w:cs="Times New Roman"/>
          <w:color w:val="000000"/>
        </w:rPr>
        <w:tab/>
      </w:r>
      <w:r>
        <w:rPr>
          <w:rFonts w:ascii="Times New Roman" w:hAnsi="Times New Roman" w:cs="Times New Roman"/>
          <w:color w:val="000000"/>
        </w:rPr>
        <w:tab/>
        <w:t xml:space="preserve">  </w:t>
      </w:r>
      <w:r w:rsidRPr="008320A9">
        <w:rPr>
          <w:rFonts w:ascii="Times New Roman" w:hAnsi="Times New Roman" w:cs="Times New Roman"/>
          <w:color w:val="000000"/>
        </w:rPr>
        <w:t xml:space="preserve">D. no more </w:t>
      </w:r>
    </w:p>
    <w:p w:rsidR="009E1EE0" w:rsidRPr="008320A9" w:rsidRDefault="009E1EE0" w:rsidP="008320A9">
      <w:pPr>
        <w:spacing w:line="293" w:lineRule="auto"/>
        <w:rPr>
          <w:rFonts w:ascii="Times New Roman" w:hAnsi="Times New Roman" w:cs="Times New Roman"/>
          <w:color w:val="000000"/>
        </w:rPr>
      </w:pPr>
      <w:r w:rsidRPr="008320A9">
        <w:rPr>
          <w:rFonts w:ascii="Times New Roman" w:hAnsi="Times New Roman" w:cs="Times New Roman"/>
          <w:color w:val="000000"/>
        </w:rPr>
        <w:t>(  ) 13.</w:t>
      </w:r>
      <w:r>
        <w:rPr>
          <w:rFonts w:ascii="Times New Roman" w:hAnsi="Times New Roman" w:cs="Times New Roman"/>
          <w:color w:val="000000"/>
        </w:rPr>
        <w:t xml:space="preserve"> A. that </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 xml:space="preserve">    B. which </w:t>
      </w:r>
      <w:r>
        <w:rPr>
          <w:rFonts w:ascii="Times New Roman" w:hAnsi="Times New Roman" w:cs="Times New Roman"/>
          <w:color w:val="000000"/>
        </w:rPr>
        <w:tab/>
      </w:r>
      <w:r>
        <w:rPr>
          <w:rFonts w:ascii="Times New Roman" w:hAnsi="Times New Roman" w:cs="Times New Roman"/>
          <w:color w:val="000000"/>
        </w:rPr>
        <w:tab/>
        <w:t xml:space="preserve">    </w:t>
      </w:r>
      <w:r w:rsidRPr="008320A9">
        <w:rPr>
          <w:rFonts w:ascii="Times New Roman" w:hAnsi="Times New Roman" w:cs="Times New Roman"/>
          <w:color w:val="000000"/>
        </w:rPr>
        <w:t xml:space="preserve">C. what </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 xml:space="preserve">  D. how </w:t>
      </w:r>
    </w:p>
    <w:p w:rsidR="009E1EE0" w:rsidRPr="008320A9" w:rsidRDefault="009E1EE0" w:rsidP="008320A9">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  ) 14. </w:t>
      </w:r>
      <w:r>
        <w:rPr>
          <w:rFonts w:ascii="Times New Roman" w:hAnsi="Times New Roman" w:cs="Times New Roman"/>
          <w:color w:val="000000"/>
        </w:rPr>
        <w:t xml:space="preserve">A. for </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 xml:space="preserve">    B. against </w:t>
      </w:r>
      <w:r>
        <w:rPr>
          <w:rFonts w:ascii="Times New Roman" w:hAnsi="Times New Roman" w:cs="Times New Roman"/>
          <w:color w:val="000000"/>
        </w:rPr>
        <w:tab/>
      </w:r>
      <w:r>
        <w:rPr>
          <w:rFonts w:ascii="Times New Roman" w:hAnsi="Times New Roman" w:cs="Times New Roman"/>
          <w:color w:val="000000"/>
        </w:rPr>
        <w:tab/>
        <w:t xml:space="preserve">    C. with </w:t>
      </w:r>
      <w:r>
        <w:rPr>
          <w:rFonts w:ascii="Times New Roman" w:hAnsi="Times New Roman" w:cs="Times New Roman"/>
          <w:color w:val="000000"/>
        </w:rPr>
        <w:tab/>
      </w:r>
      <w:r>
        <w:rPr>
          <w:rFonts w:ascii="Times New Roman" w:hAnsi="Times New Roman" w:cs="Times New Roman"/>
          <w:color w:val="000000"/>
        </w:rPr>
        <w:tab/>
        <w:t xml:space="preserve">      </w:t>
      </w:r>
      <w:r w:rsidRPr="008320A9">
        <w:rPr>
          <w:rFonts w:ascii="Times New Roman" w:hAnsi="Times New Roman" w:cs="Times New Roman"/>
          <w:color w:val="000000"/>
        </w:rPr>
        <w:t xml:space="preserve">D. without </w:t>
      </w:r>
    </w:p>
    <w:p w:rsidR="009E1EE0" w:rsidRPr="008320A9" w:rsidRDefault="009E1EE0" w:rsidP="008320A9">
      <w:pPr>
        <w:spacing w:line="293" w:lineRule="auto"/>
        <w:rPr>
          <w:rFonts w:ascii="Times New Roman" w:hAnsi="Times New Roman" w:cs="Times New Roman"/>
          <w:color w:val="000000"/>
        </w:rPr>
      </w:pPr>
      <w:r w:rsidRPr="008320A9">
        <w:rPr>
          <w:rFonts w:ascii="Times New Roman" w:hAnsi="Times New Roman" w:cs="Times New Roman"/>
          <w:color w:val="000000"/>
        </w:rPr>
        <w:t>(  ) 15. A</w:t>
      </w:r>
      <w:r>
        <w:rPr>
          <w:rFonts w:ascii="Times New Roman" w:hAnsi="Times New Roman" w:cs="Times New Roman"/>
          <w:color w:val="000000"/>
        </w:rPr>
        <w:t xml:space="preserve">. until </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 xml:space="preserve">    B. after </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 xml:space="preserve">    </w:t>
      </w:r>
      <w:r w:rsidRPr="008320A9">
        <w:rPr>
          <w:rFonts w:ascii="Times New Roman" w:hAnsi="Times New Roman" w:cs="Times New Roman"/>
          <w:color w:val="000000"/>
        </w:rPr>
        <w:t xml:space="preserve">C. when </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 xml:space="preserve">  D. as </w:t>
      </w:r>
    </w:p>
    <w:p w:rsidR="009E1EE0" w:rsidRPr="008320A9" w:rsidRDefault="009E1EE0" w:rsidP="008320A9">
      <w:pPr>
        <w:spacing w:line="293" w:lineRule="auto"/>
        <w:rPr>
          <w:rFonts w:ascii="Times New Roman" w:hAnsi="Times New Roman" w:cs="Times New Roman"/>
          <w:color w:val="000000"/>
          <w:u w:val="single"/>
        </w:rPr>
      </w:pPr>
      <w:r w:rsidRPr="008320A9">
        <w:rPr>
          <w:rFonts w:ascii="Times New Roman" w:hAnsi="Times New Roman" w:cs="Times New Roman"/>
          <w:color w:val="000000"/>
          <w:u w:val="single"/>
        </w:rPr>
        <w:t>Keys: BDCBA  BABBC  DCCBA</w:t>
      </w:r>
    </w:p>
    <w:p w:rsidR="009E1EE0" w:rsidRPr="008320A9" w:rsidRDefault="009E1EE0" w:rsidP="008320A9">
      <w:pPr>
        <w:spacing w:line="293" w:lineRule="auto"/>
        <w:rPr>
          <w:rFonts w:ascii="Times New Roman" w:hAnsi="Times New Roman" w:cs="Times New Roman"/>
          <w:color w:val="000000"/>
        </w:rPr>
      </w:pPr>
    </w:p>
    <w:p w:rsidR="009E1EE0" w:rsidRPr="008320A9" w:rsidRDefault="009E1EE0" w:rsidP="008320A9">
      <w:pPr>
        <w:spacing w:line="293" w:lineRule="auto"/>
        <w:rPr>
          <w:rFonts w:ascii="Times New Roman" w:hAnsi="Times New Roman" w:cs="Times New Roman"/>
          <w:color w:val="000000"/>
        </w:rPr>
      </w:pPr>
      <w:r w:rsidRPr="008320A9">
        <w:rPr>
          <w:rFonts w:ascii="Times New Roman" w:hAnsi="Times New Roman" w:cs="Times New Roman" w:hint="eastAsia"/>
          <w:color w:val="000000"/>
        </w:rPr>
        <w:t>四</w:t>
      </w:r>
      <w:r>
        <w:rPr>
          <w:rFonts w:ascii="Times New Roman" w:hAnsi="Times New Roman" w:cs="Times New Roman" w:hint="eastAsia"/>
          <w:color w:val="000000"/>
        </w:rPr>
        <w:t>、</w:t>
      </w:r>
      <w:r w:rsidRPr="008320A9">
        <w:rPr>
          <w:rFonts w:ascii="Times New Roman" w:hAnsi="Times New Roman" w:cs="Times New Roman" w:hint="eastAsia"/>
          <w:color w:val="000000"/>
        </w:rPr>
        <w:t>阅读理解</w:t>
      </w:r>
    </w:p>
    <w:p w:rsidR="009E1EE0" w:rsidRPr="008320A9" w:rsidRDefault="009E1EE0" w:rsidP="008320A9">
      <w:pPr>
        <w:spacing w:line="293" w:lineRule="auto"/>
        <w:jc w:val="center"/>
        <w:rPr>
          <w:rFonts w:ascii="Times New Roman" w:hAnsi="Times New Roman" w:cs="Times New Roman"/>
          <w:color w:val="000000"/>
        </w:rPr>
      </w:pPr>
      <w:r w:rsidRPr="008320A9">
        <w:rPr>
          <w:rFonts w:ascii="Times New Roman" w:hAnsi="Times New Roman" w:cs="Times New Roman"/>
          <w:color w:val="000000"/>
        </w:rPr>
        <w:t>A</w:t>
      </w:r>
    </w:p>
    <w:p w:rsidR="009E1EE0" w:rsidRPr="008320A9" w:rsidRDefault="009E1EE0" w:rsidP="008320A9">
      <w:pPr>
        <w:spacing w:line="293" w:lineRule="auto"/>
        <w:ind w:firstLine="465"/>
        <w:rPr>
          <w:rFonts w:ascii="Times New Roman" w:hAnsi="Times New Roman" w:cs="Times New Roman"/>
          <w:color w:val="000000"/>
        </w:rPr>
      </w:pPr>
      <w:r w:rsidRPr="008320A9">
        <w:rPr>
          <w:rFonts w:ascii="Times New Roman" w:hAnsi="Times New Roman" w:cs="Times New Roman"/>
          <w:color w:val="000000"/>
        </w:rPr>
        <w:t>There are two kinds of memory: short-term and long-term. Information in long-term memory can recalled at later time when it is needed. The information may be kept for days or weeks, while information in short-memory is kept for only a few seconds, usually by repeating the information over and over. The following experiment shows how short-term memory has been studied.</w:t>
      </w:r>
    </w:p>
    <w:p w:rsidR="009E1EE0" w:rsidRPr="008320A9" w:rsidRDefault="009E1EE0" w:rsidP="008320A9">
      <w:pPr>
        <w:spacing w:line="293" w:lineRule="auto"/>
        <w:ind w:firstLine="465"/>
        <w:rPr>
          <w:rFonts w:ascii="Times New Roman" w:hAnsi="Times New Roman" w:cs="Times New Roman"/>
          <w:color w:val="000000"/>
        </w:rPr>
      </w:pPr>
      <w:r w:rsidRPr="008320A9">
        <w:rPr>
          <w:rFonts w:ascii="Times New Roman" w:hAnsi="Times New Roman" w:cs="Times New Roman"/>
          <w:color w:val="000000"/>
        </w:rPr>
        <w:t>Henning studied how students who are learning English as a second language remember a list of words. The subjects listened to a recording of a native speaker reading a paragraph in English. Following the recording, the subjects took a 15-question test to see which word they remembered. Each question had four choices. The subjects had to circle the word they had heard in the recording. Some of the questions had four choices that sound alike. For example: weather, whether, wither and wetter are four words that sound alike. Some of the questions had four choices that have the same meaning. Method, was, manner and system would be four words with the same meaning. Finally the subject took a language proficiency test.</w:t>
      </w:r>
    </w:p>
    <w:p w:rsidR="009E1EE0" w:rsidRPr="008320A9" w:rsidRDefault="009E1EE0" w:rsidP="008320A9">
      <w:pPr>
        <w:spacing w:line="293" w:lineRule="auto"/>
        <w:ind w:firstLine="465"/>
        <w:rPr>
          <w:rFonts w:ascii="Times New Roman" w:hAnsi="Times New Roman" w:cs="Times New Roman"/>
          <w:color w:val="000000"/>
        </w:rPr>
      </w:pPr>
      <w:r w:rsidRPr="008320A9">
        <w:rPr>
          <w:rFonts w:ascii="Times New Roman" w:hAnsi="Times New Roman" w:cs="Times New Roman"/>
          <w:color w:val="000000"/>
        </w:rPr>
        <w:t>Henning found that students with a lower proficiency in English made more of their mistakes on words that have the same meaning. Henning’s results suggest that beginning students hold the sound of words in their short-term memory, and advanced students hold the meaning of words in their short-term memory.</w:t>
      </w:r>
    </w:p>
    <w:p w:rsidR="009E1EE0" w:rsidRPr="008320A9" w:rsidRDefault="009E1EE0" w:rsidP="008320A9">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  ) 1. Henning made the experiment in order to study </w:t>
      </w:r>
      <w:r w:rsidRPr="008320A9">
        <w:rPr>
          <w:rFonts w:ascii="Times New Roman" w:hAnsi="Times New Roman" w:cs="Times New Roman"/>
          <w:color w:val="000000"/>
          <w:u w:val="single"/>
        </w:rPr>
        <w:t xml:space="preserve">          </w:t>
      </w:r>
      <w:r w:rsidRPr="008320A9">
        <w:rPr>
          <w:rFonts w:ascii="Times New Roman" w:hAnsi="Times New Roman" w:cs="Times New Roman"/>
          <w:color w:val="000000"/>
        </w:rPr>
        <w:t>.</w:t>
      </w:r>
    </w:p>
    <w:p w:rsidR="009E1EE0" w:rsidRPr="008320A9" w:rsidRDefault="009E1EE0" w:rsidP="008320A9">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    A. how to develop students’ ability to use English</w:t>
      </w:r>
    </w:p>
    <w:p w:rsidR="009E1EE0" w:rsidRPr="008320A9" w:rsidRDefault="009E1EE0" w:rsidP="008320A9">
      <w:pPr>
        <w:spacing w:line="293" w:lineRule="auto"/>
        <w:ind w:firstLine="465"/>
        <w:rPr>
          <w:rFonts w:ascii="Times New Roman" w:hAnsi="Times New Roman" w:cs="Times New Roman"/>
          <w:color w:val="000000"/>
        </w:rPr>
      </w:pPr>
      <w:r w:rsidRPr="008320A9">
        <w:rPr>
          <w:rFonts w:ascii="Times New Roman" w:hAnsi="Times New Roman" w:cs="Times New Roman"/>
          <w:color w:val="000000"/>
        </w:rPr>
        <w:t>B. how students learn English as a second language</w:t>
      </w:r>
    </w:p>
    <w:p w:rsidR="009E1EE0" w:rsidRPr="008320A9" w:rsidRDefault="009E1EE0" w:rsidP="008320A9">
      <w:pPr>
        <w:spacing w:line="293" w:lineRule="auto"/>
        <w:ind w:firstLine="465"/>
        <w:rPr>
          <w:rFonts w:ascii="Times New Roman" w:hAnsi="Times New Roman" w:cs="Times New Roman"/>
          <w:color w:val="000000"/>
        </w:rPr>
      </w:pPr>
      <w:r w:rsidRPr="008320A9">
        <w:rPr>
          <w:rFonts w:ascii="Times New Roman" w:hAnsi="Times New Roman" w:cs="Times New Roman"/>
          <w:color w:val="000000"/>
        </w:rPr>
        <w:t>C. how long information in short-term memory is kept</w:t>
      </w:r>
    </w:p>
    <w:p w:rsidR="009E1EE0" w:rsidRPr="008320A9" w:rsidRDefault="009E1EE0" w:rsidP="008320A9">
      <w:pPr>
        <w:spacing w:line="293" w:lineRule="auto"/>
        <w:ind w:firstLine="465"/>
        <w:rPr>
          <w:rFonts w:ascii="Times New Roman" w:hAnsi="Times New Roman" w:cs="Times New Roman"/>
          <w:color w:val="000000"/>
        </w:rPr>
      </w:pPr>
      <w:r w:rsidRPr="008320A9">
        <w:rPr>
          <w:rFonts w:ascii="Times New Roman" w:hAnsi="Times New Roman" w:cs="Times New Roman"/>
          <w:color w:val="000000"/>
        </w:rPr>
        <w:t>D. how English words are remembered by non-native-speaking students</w:t>
      </w:r>
    </w:p>
    <w:p w:rsidR="009E1EE0" w:rsidRPr="008320A9" w:rsidRDefault="009E1EE0" w:rsidP="008320A9">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  ) 2. The word “subjects” in the passage means </w:t>
      </w:r>
      <w:r w:rsidRPr="008320A9">
        <w:rPr>
          <w:rFonts w:ascii="Times New Roman" w:hAnsi="Times New Roman" w:cs="Times New Roman"/>
          <w:color w:val="000000"/>
          <w:u w:val="single"/>
        </w:rPr>
        <w:t xml:space="preserve">           </w:t>
      </w:r>
      <w:r w:rsidRPr="008320A9">
        <w:rPr>
          <w:rFonts w:ascii="Times New Roman" w:hAnsi="Times New Roman" w:cs="Times New Roman"/>
          <w:color w:val="000000"/>
        </w:rPr>
        <w:t>.</w:t>
      </w:r>
    </w:p>
    <w:p w:rsidR="009E1EE0" w:rsidRPr="008320A9" w:rsidRDefault="009E1EE0" w:rsidP="008320A9">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    A. branches of English knowledge</w:t>
      </w:r>
    </w:p>
    <w:p w:rsidR="009E1EE0" w:rsidRPr="008320A9" w:rsidRDefault="009E1EE0" w:rsidP="008320A9">
      <w:pPr>
        <w:spacing w:line="293" w:lineRule="auto"/>
        <w:ind w:firstLine="465"/>
        <w:rPr>
          <w:rFonts w:ascii="Times New Roman" w:hAnsi="Times New Roman" w:cs="Times New Roman"/>
          <w:color w:val="000000"/>
        </w:rPr>
      </w:pPr>
      <w:r w:rsidRPr="008320A9">
        <w:rPr>
          <w:rFonts w:ascii="Times New Roman" w:hAnsi="Times New Roman" w:cs="Times New Roman"/>
          <w:color w:val="000000"/>
        </w:rPr>
        <w:t>B. course that college students take</w:t>
      </w:r>
    </w:p>
    <w:p w:rsidR="009E1EE0" w:rsidRPr="008320A9" w:rsidRDefault="009E1EE0" w:rsidP="008320A9">
      <w:pPr>
        <w:spacing w:line="293" w:lineRule="auto"/>
        <w:ind w:firstLine="465"/>
        <w:rPr>
          <w:rFonts w:ascii="Times New Roman" w:hAnsi="Times New Roman" w:cs="Times New Roman"/>
          <w:color w:val="000000"/>
        </w:rPr>
      </w:pPr>
      <w:r w:rsidRPr="008320A9">
        <w:rPr>
          <w:rFonts w:ascii="Times New Roman" w:hAnsi="Times New Roman" w:cs="Times New Roman"/>
          <w:color w:val="000000"/>
        </w:rPr>
        <w:t>C. students that are experimented on</w:t>
      </w:r>
    </w:p>
    <w:p w:rsidR="009E1EE0" w:rsidRPr="008320A9" w:rsidRDefault="009E1EE0" w:rsidP="008320A9">
      <w:pPr>
        <w:spacing w:line="293" w:lineRule="auto"/>
        <w:ind w:firstLine="465"/>
        <w:rPr>
          <w:rFonts w:ascii="Times New Roman" w:hAnsi="Times New Roman" w:cs="Times New Roman"/>
          <w:color w:val="000000"/>
        </w:rPr>
      </w:pPr>
      <w:r w:rsidRPr="008320A9">
        <w:rPr>
          <w:rFonts w:ascii="Times New Roman" w:hAnsi="Times New Roman" w:cs="Times New Roman"/>
          <w:color w:val="000000"/>
        </w:rPr>
        <w:t>D. assistants helping do experiments</w:t>
      </w:r>
    </w:p>
    <w:p w:rsidR="009E1EE0" w:rsidRPr="008320A9" w:rsidRDefault="009E1EE0" w:rsidP="008320A9">
      <w:pPr>
        <w:spacing w:line="293" w:lineRule="auto"/>
        <w:rPr>
          <w:rFonts w:ascii="Times New Roman" w:hAnsi="Times New Roman" w:cs="Times New Roman"/>
          <w:color w:val="000000"/>
        </w:rPr>
      </w:pPr>
      <w:r w:rsidRPr="008320A9">
        <w:rPr>
          <w:rFonts w:ascii="Times New Roman" w:hAnsi="Times New Roman" w:cs="Times New Roman"/>
          <w:color w:val="000000"/>
        </w:rPr>
        <w:t>(  ) 3. Which of the following is true according to the passage?</w:t>
      </w:r>
    </w:p>
    <w:p w:rsidR="009E1EE0" w:rsidRPr="008320A9" w:rsidRDefault="009E1EE0" w:rsidP="008320A9">
      <w:pPr>
        <w:spacing w:line="293" w:lineRule="auto"/>
        <w:rPr>
          <w:rFonts w:ascii="Times New Roman" w:hAnsi="Times New Roman" w:cs="Times New Roman"/>
          <w:color w:val="000000"/>
        </w:rPr>
      </w:pPr>
      <w:r w:rsidRPr="008320A9">
        <w:rPr>
          <w:rFonts w:ascii="Times New Roman" w:hAnsi="Times New Roman" w:cs="Times New Roman"/>
          <w:color w:val="000000"/>
        </w:rPr>
        <w:lastRenderedPageBreak/>
        <w:t xml:space="preserve">    A. Long-term memory can be gained only by training.</w:t>
      </w:r>
    </w:p>
    <w:p w:rsidR="009E1EE0" w:rsidRPr="008320A9" w:rsidRDefault="009E1EE0" w:rsidP="008320A9">
      <w:pPr>
        <w:spacing w:line="293" w:lineRule="auto"/>
        <w:ind w:firstLine="465"/>
        <w:rPr>
          <w:rFonts w:ascii="Times New Roman" w:hAnsi="Times New Roman" w:cs="Times New Roman"/>
          <w:color w:val="000000"/>
        </w:rPr>
      </w:pPr>
      <w:r w:rsidRPr="008320A9">
        <w:rPr>
          <w:rFonts w:ascii="Times New Roman" w:hAnsi="Times New Roman" w:cs="Times New Roman"/>
          <w:color w:val="000000"/>
        </w:rPr>
        <w:t>B. It is easier to test short-term memory than long-term memory.</w:t>
      </w:r>
    </w:p>
    <w:p w:rsidR="009E1EE0" w:rsidRPr="008320A9" w:rsidRDefault="009E1EE0" w:rsidP="008320A9">
      <w:pPr>
        <w:spacing w:line="293" w:lineRule="auto"/>
        <w:ind w:firstLine="465"/>
        <w:rPr>
          <w:rFonts w:ascii="Times New Roman" w:hAnsi="Times New Roman" w:cs="Times New Roman"/>
          <w:color w:val="000000"/>
        </w:rPr>
      </w:pPr>
      <w:r w:rsidRPr="008320A9">
        <w:rPr>
          <w:rFonts w:ascii="Times New Roman" w:hAnsi="Times New Roman" w:cs="Times New Roman"/>
          <w:color w:val="000000"/>
        </w:rPr>
        <w:t>C. Henning gave a separate test on words to the subjects.</w:t>
      </w:r>
    </w:p>
    <w:p w:rsidR="009E1EE0" w:rsidRPr="008320A9" w:rsidRDefault="009E1EE0" w:rsidP="008320A9">
      <w:pPr>
        <w:spacing w:line="293" w:lineRule="auto"/>
        <w:ind w:firstLine="465"/>
        <w:rPr>
          <w:rFonts w:ascii="Times New Roman" w:hAnsi="Times New Roman" w:cs="Times New Roman"/>
          <w:color w:val="000000"/>
        </w:rPr>
      </w:pPr>
      <w:r w:rsidRPr="008320A9">
        <w:rPr>
          <w:rFonts w:ascii="Times New Roman" w:hAnsi="Times New Roman" w:cs="Times New Roman"/>
          <w:color w:val="000000"/>
        </w:rPr>
        <w:t>D. Information in short-term memory is different from in long-term memory.</w:t>
      </w:r>
    </w:p>
    <w:p w:rsidR="009E1EE0" w:rsidRPr="008320A9" w:rsidRDefault="009E1EE0" w:rsidP="008320A9">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  ) 4. It can be learnt from Henning’s results that </w:t>
      </w:r>
      <w:r w:rsidRPr="008320A9">
        <w:rPr>
          <w:rFonts w:ascii="Times New Roman" w:hAnsi="Times New Roman" w:cs="Times New Roman"/>
          <w:color w:val="000000"/>
          <w:u w:val="single"/>
        </w:rPr>
        <w:t xml:space="preserve">         </w:t>
      </w:r>
      <w:r w:rsidRPr="008320A9">
        <w:rPr>
          <w:rFonts w:ascii="Times New Roman" w:hAnsi="Times New Roman" w:cs="Times New Roman"/>
          <w:color w:val="000000"/>
        </w:rPr>
        <w:t>.</w:t>
      </w:r>
    </w:p>
    <w:p w:rsidR="009E1EE0" w:rsidRPr="008320A9" w:rsidRDefault="009E1EE0" w:rsidP="008320A9">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    A. it is easy to remember words that sound like</w:t>
      </w:r>
    </w:p>
    <w:p w:rsidR="009E1EE0" w:rsidRPr="008320A9" w:rsidRDefault="009E1EE0" w:rsidP="008320A9">
      <w:pPr>
        <w:spacing w:line="293" w:lineRule="auto"/>
        <w:ind w:firstLine="465"/>
        <w:rPr>
          <w:rFonts w:ascii="Times New Roman" w:hAnsi="Times New Roman" w:cs="Times New Roman"/>
          <w:color w:val="000000"/>
        </w:rPr>
      </w:pPr>
      <w:r w:rsidRPr="008320A9">
        <w:rPr>
          <w:rFonts w:ascii="Times New Roman" w:hAnsi="Times New Roman" w:cs="Times New Roman"/>
          <w:color w:val="000000"/>
        </w:rPr>
        <w:t>B. it is difficult to remember words that have the same meaning</w:t>
      </w:r>
    </w:p>
    <w:p w:rsidR="009E1EE0" w:rsidRPr="008320A9" w:rsidRDefault="009E1EE0" w:rsidP="008320A9">
      <w:pPr>
        <w:spacing w:line="293" w:lineRule="auto"/>
        <w:ind w:firstLine="465"/>
        <w:rPr>
          <w:rFonts w:ascii="Times New Roman" w:hAnsi="Times New Roman" w:cs="Times New Roman"/>
          <w:color w:val="000000"/>
        </w:rPr>
      </w:pPr>
      <w:r w:rsidRPr="008320A9">
        <w:rPr>
          <w:rFonts w:ascii="Times New Roman" w:hAnsi="Times New Roman" w:cs="Times New Roman"/>
          <w:color w:val="000000"/>
        </w:rPr>
        <w:t>C. beginners have difficulty distinguishing the pronunciation of words</w:t>
      </w:r>
    </w:p>
    <w:p w:rsidR="009E1EE0" w:rsidRPr="008320A9" w:rsidRDefault="009E1EE0" w:rsidP="008320A9">
      <w:pPr>
        <w:spacing w:line="293" w:lineRule="auto"/>
        <w:ind w:firstLine="465"/>
        <w:rPr>
          <w:rFonts w:ascii="Times New Roman" w:hAnsi="Times New Roman" w:cs="Times New Roman"/>
          <w:color w:val="000000"/>
        </w:rPr>
      </w:pPr>
      <w:r w:rsidRPr="008320A9">
        <w:rPr>
          <w:rFonts w:ascii="Times New Roman" w:hAnsi="Times New Roman" w:cs="Times New Roman"/>
          <w:color w:val="000000"/>
        </w:rPr>
        <w:t xml:space="preserve">D. students at different levels of ability have different ways to remember </w:t>
      </w:r>
    </w:p>
    <w:p w:rsidR="009E1EE0" w:rsidRPr="008320A9" w:rsidRDefault="009E1EE0" w:rsidP="008320A9">
      <w:pPr>
        <w:autoSpaceDE w:val="0"/>
        <w:autoSpaceDN w:val="0"/>
        <w:adjustRightInd w:val="0"/>
        <w:spacing w:line="293" w:lineRule="auto"/>
        <w:rPr>
          <w:rFonts w:ascii="Times New Roman" w:hAnsi="Times New Roman" w:cs="Times New Roman"/>
          <w:color w:val="000000"/>
          <w:u w:val="single"/>
        </w:rPr>
      </w:pPr>
      <w:r w:rsidRPr="008320A9">
        <w:rPr>
          <w:rFonts w:ascii="Times New Roman" w:hAnsi="Times New Roman" w:cs="Times New Roman"/>
          <w:color w:val="000000"/>
          <w:u w:val="single"/>
        </w:rPr>
        <w:t>Keys: DCDD</w:t>
      </w:r>
    </w:p>
    <w:p w:rsidR="009E1EE0" w:rsidRPr="008320A9" w:rsidRDefault="009E1EE0" w:rsidP="008320A9">
      <w:pPr>
        <w:autoSpaceDE w:val="0"/>
        <w:autoSpaceDN w:val="0"/>
        <w:adjustRightInd w:val="0"/>
        <w:spacing w:line="293" w:lineRule="auto"/>
        <w:jc w:val="center"/>
        <w:rPr>
          <w:rFonts w:ascii="Times New Roman" w:hAnsi="Times New Roman" w:cs="Times New Roman"/>
          <w:color w:val="000000"/>
          <w:kern w:val="0"/>
        </w:rPr>
      </w:pPr>
      <w:r w:rsidRPr="008320A9">
        <w:rPr>
          <w:rFonts w:ascii="Times New Roman" w:hAnsi="Times New Roman" w:cs="Times New Roman"/>
          <w:color w:val="000000"/>
          <w:kern w:val="0"/>
        </w:rPr>
        <w:t>B</w:t>
      </w:r>
    </w:p>
    <w:p w:rsidR="009E1EE0" w:rsidRPr="008320A9" w:rsidRDefault="009E1EE0" w:rsidP="00D25837">
      <w:pPr>
        <w:spacing w:line="293" w:lineRule="auto"/>
        <w:ind w:firstLineChars="200" w:firstLine="420"/>
        <w:rPr>
          <w:rFonts w:ascii="Times New Roman" w:hAnsi="Times New Roman" w:cs="Times New Roman"/>
          <w:color w:val="000000"/>
        </w:rPr>
      </w:pPr>
      <w:r w:rsidRPr="008320A9">
        <w:rPr>
          <w:rFonts w:ascii="Times New Roman" w:hAnsi="Times New Roman" w:cs="Times New Roman"/>
          <w:color w:val="000000"/>
        </w:rPr>
        <w:t>For centuries, people have been playing kicking games with a ball. The game of soccer developed from some of these early games. The English probably gave soccer its name and its first set of rules. In European countries, soccer is called football or association football. Some people believe that the name “soccer” came from “assoc.”, an abbreviation football. Others believe that the name came from the high socks that the players wear.</w:t>
      </w:r>
    </w:p>
    <w:p w:rsidR="009E1EE0" w:rsidRPr="008320A9" w:rsidRDefault="009E1EE0" w:rsidP="00D25837">
      <w:pPr>
        <w:spacing w:line="293" w:lineRule="auto"/>
        <w:ind w:firstLineChars="200" w:firstLine="420"/>
        <w:rPr>
          <w:rFonts w:ascii="Times New Roman" w:hAnsi="Times New Roman" w:cs="Times New Roman"/>
          <w:color w:val="000000"/>
        </w:rPr>
      </w:pPr>
      <w:r w:rsidRPr="008320A9">
        <w:rPr>
          <w:rFonts w:ascii="Times New Roman" w:hAnsi="Times New Roman" w:cs="Times New Roman"/>
          <w:color w:val="000000"/>
        </w:rPr>
        <w:t>Organized soccer games began in 1863. In soccer, two teams of eleven players try to kick or heard the ball into their opponents’ goal. The goalie, who tries to keep the ball out of the goal, is the only player on the field who is allowed to touch the ball with his or her hands. The other players must use their feet, heads, and bodies to control the ball.</w:t>
      </w:r>
    </w:p>
    <w:p w:rsidR="009E1EE0" w:rsidRPr="008320A9" w:rsidRDefault="009E1EE0" w:rsidP="00D25837">
      <w:pPr>
        <w:spacing w:line="293" w:lineRule="auto"/>
        <w:ind w:firstLineChars="200" w:firstLine="420"/>
        <w:rPr>
          <w:rFonts w:ascii="Times New Roman" w:hAnsi="Times New Roman" w:cs="Times New Roman"/>
          <w:color w:val="000000"/>
        </w:rPr>
      </w:pPr>
      <w:r w:rsidRPr="008320A9">
        <w:rPr>
          <w:rFonts w:ascii="Times New Roman" w:hAnsi="Times New Roman" w:cs="Times New Roman"/>
          <w:color w:val="000000"/>
        </w:rPr>
        <w:t>Every four years, soccer teams around the world players, including the most famous player of all, Pete. With his fast footwork, dazzling speed, and great scoring ability, Pete played for many years in Brazil and then later in New York. During his 22 years in soccer, he scored 1,281 goals and held every major record for the sport.</w:t>
      </w:r>
    </w:p>
    <w:p w:rsidR="009E1EE0" w:rsidRPr="008320A9" w:rsidRDefault="009E1EE0" w:rsidP="00D25837">
      <w:pPr>
        <w:spacing w:line="293" w:lineRule="auto"/>
        <w:ind w:firstLineChars="200" w:firstLine="420"/>
        <w:rPr>
          <w:rFonts w:ascii="Times New Roman" w:hAnsi="Times New Roman" w:cs="Times New Roman"/>
          <w:color w:val="000000"/>
        </w:rPr>
      </w:pPr>
      <w:r w:rsidRPr="008320A9">
        <w:rPr>
          <w:rFonts w:ascii="Times New Roman" w:hAnsi="Times New Roman" w:cs="Times New Roman"/>
          <w:color w:val="000000"/>
        </w:rPr>
        <w:t>People in more than 140 countries around the world play soccer. It is the national sport of most European and Latin American countries. Soccer is definitely the world’s most popular sport.</w:t>
      </w:r>
    </w:p>
    <w:p w:rsidR="009E1EE0" w:rsidRPr="008320A9" w:rsidRDefault="009E1EE0" w:rsidP="008320A9">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  ) 1. Pete is a famous </w:t>
      </w:r>
      <w:r w:rsidRPr="008320A9">
        <w:rPr>
          <w:rFonts w:ascii="Times New Roman" w:hAnsi="Times New Roman" w:cs="Times New Roman"/>
          <w:color w:val="000000"/>
          <w:u w:val="single"/>
        </w:rPr>
        <w:t xml:space="preserve">           </w:t>
      </w:r>
      <w:r w:rsidRPr="008320A9">
        <w:rPr>
          <w:rFonts w:ascii="Times New Roman" w:hAnsi="Times New Roman" w:cs="Times New Roman"/>
          <w:color w:val="000000"/>
        </w:rPr>
        <w:t>.</w:t>
      </w:r>
    </w:p>
    <w:p w:rsidR="009E1EE0" w:rsidRPr="008320A9" w:rsidRDefault="009E1EE0" w:rsidP="008320A9">
      <w:pPr>
        <w:spacing w:line="293" w:lineRule="auto"/>
        <w:ind w:firstLine="465"/>
        <w:rPr>
          <w:rFonts w:ascii="Times New Roman" w:hAnsi="Times New Roman" w:cs="Times New Roman"/>
          <w:color w:val="000000"/>
        </w:rPr>
      </w:pPr>
      <w:r w:rsidRPr="008320A9">
        <w:rPr>
          <w:rFonts w:ascii="Times New Roman" w:hAnsi="Times New Roman" w:cs="Times New Roman"/>
          <w:color w:val="000000"/>
        </w:rPr>
        <w:t>A. soccer player</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B. baseball coach</w:t>
      </w:r>
    </w:p>
    <w:p w:rsidR="009E1EE0" w:rsidRPr="008320A9" w:rsidRDefault="009E1EE0" w:rsidP="008320A9">
      <w:pPr>
        <w:spacing w:line="293" w:lineRule="auto"/>
        <w:ind w:firstLine="465"/>
        <w:rPr>
          <w:rFonts w:ascii="Times New Roman" w:hAnsi="Times New Roman" w:cs="Times New Roman"/>
          <w:color w:val="000000"/>
        </w:rPr>
      </w:pPr>
      <w:r w:rsidRPr="008320A9">
        <w:rPr>
          <w:rFonts w:ascii="Times New Roman" w:hAnsi="Times New Roman" w:cs="Times New Roman"/>
          <w:color w:val="000000"/>
        </w:rPr>
        <w:t>C. basketball player</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D. baseball player</w:t>
      </w:r>
    </w:p>
    <w:p w:rsidR="009E1EE0" w:rsidRPr="008320A9" w:rsidRDefault="009E1EE0" w:rsidP="008320A9">
      <w:pPr>
        <w:spacing w:line="293" w:lineRule="auto"/>
        <w:rPr>
          <w:rFonts w:ascii="Times New Roman" w:hAnsi="Times New Roman" w:cs="Times New Roman"/>
          <w:color w:val="000000"/>
        </w:rPr>
      </w:pPr>
      <w:r w:rsidRPr="008320A9">
        <w:rPr>
          <w:rFonts w:ascii="Times New Roman" w:hAnsi="Times New Roman" w:cs="Times New Roman"/>
          <w:color w:val="000000"/>
        </w:rPr>
        <w:t>(  ) 2. Read this sentence form the story. “With his fast footwork, dazing speed, and great scoring ability, Pete played for many years in Brazil, and then later in New York.</w:t>
      </w:r>
    </w:p>
    <w:p w:rsidR="009E1EE0" w:rsidRPr="008320A9" w:rsidRDefault="009E1EE0" w:rsidP="008320A9">
      <w:pPr>
        <w:spacing w:line="293" w:lineRule="auto"/>
        <w:ind w:firstLine="465"/>
        <w:rPr>
          <w:rFonts w:ascii="Times New Roman" w:hAnsi="Times New Roman" w:cs="Times New Roman"/>
          <w:color w:val="000000"/>
        </w:rPr>
      </w:pPr>
      <w:r w:rsidRPr="008320A9">
        <w:rPr>
          <w:rFonts w:ascii="Times New Roman" w:hAnsi="Times New Roman" w:cs="Times New Roman"/>
          <w:color w:val="000000"/>
        </w:rPr>
        <w:t>A. Amazing.</w:t>
      </w:r>
      <w:r w:rsidRPr="008320A9">
        <w:rPr>
          <w:rFonts w:ascii="Times New Roman" w:hAnsi="Times New Roman" w:cs="Times New Roman"/>
          <w:color w:val="000000"/>
        </w:rPr>
        <w:tab/>
      </w:r>
      <w:r w:rsidRPr="008320A9">
        <w:rPr>
          <w:rFonts w:ascii="Times New Roman" w:hAnsi="Times New Roman" w:cs="Times New Roman"/>
          <w:color w:val="000000"/>
        </w:rPr>
        <w:tab/>
        <w:t>B. Funny</w:t>
      </w:r>
      <w:r w:rsidRPr="008320A9">
        <w:rPr>
          <w:rFonts w:ascii="Times New Roman" w:hAnsi="Times New Roman" w:cs="Times New Roman"/>
          <w:color w:val="000000"/>
        </w:rPr>
        <w:tab/>
      </w:r>
      <w:r w:rsidRPr="008320A9">
        <w:rPr>
          <w:rFonts w:ascii="Times New Roman" w:hAnsi="Times New Roman" w:cs="Times New Roman"/>
          <w:color w:val="000000"/>
        </w:rPr>
        <w:tab/>
        <w:t>C. Light.</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D. Difficult.</w:t>
      </w:r>
    </w:p>
    <w:p w:rsidR="009E1EE0" w:rsidRPr="008320A9" w:rsidRDefault="009E1EE0" w:rsidP="008320A9">
      <w:pPr>
        <w:spacing w:line="293" w:lineRule="auto"/>
        <w:rPr>
          <w:rFonts w:ascii="Times New Roman" w:hAnsi="Times New Roman" w:cs="Times New Roman"/>
          <w:color w:val="000000"/>
        </w:rPr>
      </w:pPr>
      <w:r w:rsidRPr="008320A9">
        <w:rPr>
          <w:rFonts w:ascii="Times New Roman" w:hAnsi="Times New Roman" w:cs="Times New Roman"/>
          <w:color w:val="000000"/>
        </w:rPr>
        <w:t>(  ) 3. Which country is the home of soccer?</w:t>
      </w:r>
    </w:p>
    <w:p w:rsidR="009E1EE0" w:rsidRPr="008320A9" w:rsidRDefault="009E1EE0" w:rsidP="008320A9">
      <w:pPr>
        <w:spacing w:line="293" w:lineRule="auto"/>
        <w:ind w:firstLine="465"/>
        <w:rPr>
          <w:rFonts w:ascii="Times New Roman" w:hAnsi="Times New Roman" w:cs="Times New Roman"/>
          <w:color w:val="000000"/>
        </w:rPr>
      </w:pPr>
      <w:r w:rsidRPr="008320A9">
        <w:rPr>
          <w:rFonts w:ascii="Times New Roman" w:hAnsi="Times New Roman" w:cs="Times New Roman"/>
          <w:color w:val="000000"/>
        </w:rPr>
        <w:t>A. Great Britain.</w:t>
      </w:r>
      <w:r w:rsidRPr="008320A9">
        <w:rPr>
          <w:rFonts w:ascii="Times New Roman" w:hAnsi="Times New Roman" w:cs="Times New Roman"/>
          <w:color w:val="000000"/>
        </w:rPr>
        <w:tab/>
      </w:r>
      <w:r w:rsidRPr="008320A9">
        <w:rPr>
          <w:rFonts w:ascii="Times New Roman" w:hAnsi="Times New Roman" w:cs="Times New Roman"/>
          <w:color w:val="000000"/>
        </w:rPr>
        <w:tab/>
        <w:t>B. USA.</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C. Brazil.</w:t>
      </w:r>
      <w:r w:rsidRPr="008320A9">
        <w:rPr>
          <w:rFonts w:ascii="Times New Roman" w:hAnsi="Times New Roman" w:cs="Times New Roman"/>
          <w:color w:val="000000"/>
        </w:rPr>
        <w:tab/>
      </w:r>
      <w:r w:rsidRPr="008320A9">
        <w:rPr>
          <w:rFonts w:ascii="Times New Roman" w:hAnsi="Times New Roman" w:cs="Times New Roman"/>
          <w:color w:val="000000"/>
        </w:rPr>
        <w:tab/>
      </w:r>
      <w:r w:rsidRPr="008320A9">
        <w:rPr>
          <w:rFonts w:ascii="Times New Roman" w:hAnsi="Times New Roman" w:cs="Times New Roman"/>
          <w:color w:val="000000"/>
        </w:rPr>
        <w:tab/>
        <w:t>D. France.</w:t>
      </w:r>
    </w:p>
    <w:p w:rsidR="009E1EE0" w:rsidRPr="008320A9" w:rsidRDefault="009E1EE0" w:rsidP="008320A9">
      <w:pPr>
        <w:spacing w:line="293" w:lineRule="auto"/>
        <w:rPr>
          <w:rFonts w:ascii="Times New Roman" w:hAnsi="Times New Roman" w:cs="Times New Roman"/>
          <w:color w:val="000000"/>
        </w:rPr>
      </w:pPr>
      <w:r w:rsidRPr="008320A9">
        <w:rPr>
          <w:rFonts w:ascii="Times New Roman" w:hAnsi="Times New Roman" w:cs="Times New Roman"/>
          <w:color w:val="000000"/>
        </w:rPr>
        <w:t>(  ) 4. Which of the following is true?</w:t>
      </w:r>
    </w:p>
    <w:p w:rsidR="009E1EE0" w:rsidRPr="008320A9" w:rsidRDefault="009E1EE0" w:rsidP="008320A9">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    A. All players can touch the ball with any their hands.</w:t>
      </w:r>
    </w:p>
    <w:p w:rsidR="009E1EE0" w:rsidRPr="008320A9" w:rsidRDefault="009E1EE0" w:rsidP="008320A9">
      <w:pPr>
        <w:spacing w:line="293" w:lineRule="auto"/>
        <w:ind w:firstLine="465"/>
        <w:rPr>
          <w:rFonts w:ascii="Times New Roman" w:hAnsi="Times New Roman" w:cs="Times New Roman"/>
          <w:color w:val="000000"/>
        </w:rPr>
      </w:pPr>
      <w:r w:rsidRPr="008320A9">
        <w:rPr>
          <w:rFonts w:ascii="Times New Roman" w:hAnsi="Times New Roman" w:cs="Times New Roman"/>
          <w:color w:val="000000"/>
        </w:rPr>
        <w:lastRenderedPageBreak/>
        <w:t>B. Soccer is the national sport of all countries.</w:t>
      </w:r>
    </w:p>
    <w:p w:rsidR="009E1EE0" w:rsidRPr="008320A9" w:rsidRDefault="009E1EE0" w:rsidP="008320A9">
      <w:pPr>
        <w:spacing w:line="293" w:lineRule="auto"/>
        <w:ind w:firstLine="465"/>
        <w:rPr>
          <w:rFonts w:ascii="Times New Roman" w:hAnsi="Times New Roman" w:cs="Times New Roman"/>
          <w:color w:val="000000"/>
        </w:rPr>
      </w:pPr>
      <w:r w:rsidRPr="008320A9">
        <w:rPr>
          <w:rFonts w:ascii="Times New Roman" w:hAnsi="Times New Roman" w:cs="Times New Roman"/>
          <w:color w:val="000000"/>
        </w:rPr>
        <w:t>C. The World Cup competition has a history of more than 240 years.</w:t>
      </w:r>
    </w:p>
    <w:p w:rsidR="009E1EE0" w:rsidRPr="008320A9" w:rsidRDefault="009E1EE0" w:rsidP="008320A9">
      <w:pPr>
        <w:spacing w:line="293" w:lineRule="auto"/>
        <w:ind w:firstLine="465"/>
        <w:rPr>
          <w:rFonts w:ascii="Times New Roman" w:hAnsi="Times New Roman" w:cs="Times New Roman"/>
          <w:color w:val="000000"/>
        </w:rPr>
      </w:pPr>
      <w:r w:rsidRPr="008320A9">
        <w:rPr>
          <w:rFonts w:ascii="Times New Roman" w:hAnsi="Times New Roman" w:cs="Times New Roman"/>
          <w:color w:val="000000"/>
        </w:rPr>
        <w:t>D. Soccer is popular around the world.</w:t>
      </w:r>
    </w:p>
    <w:p w:rsidR="009E1EE0" w:rsidRPr="008320A9" w:rsidRDefault="009E1EE0" w:rsidP="008320A9">
      <w:pPr>
        <w:spacing w:line="293" w:lineRule="auto"/>
        <w:rPr>
          <w:rFonts w:ascii="Times New Roman" w:hAnsi="Times New Roman" w:cs="Times New Roman"/>
          <w:color w:val="000000"/>
        </w:rPr>
      </w:pPr>
      <w:r w:rsidRPr="008320A9">
        <w:rPr>
          <w:rFonts w:ascii="Times New Roman" w:hAnsi="Times New Roman" w:cs="Times New Roman"/>
          <w:color w:val="000000"/>
        </w:rPr>
        <w:t>(  ) 5. What conclusion can you draw from this article?</w:t>
      </w:r>
    </w:p>
    <w:p w:rsidR="009E1EE0" w:rsidRPr="008320A9" w:rsidRDefault="009E1EE0" w:rsidP="008320A9">
      <w:pPr>
        <w:spacing w:line="293" w:lineRule="auto"/>
        <w:rPr>
          <w:rFonts w:ascii="Times New Roman" w:hAnsi="Times New Roman" w:cs="Times New Roman"/>
          <w:color w:val="000000"/>
        </w:rPr>
      </w:pPr>
      <w:r w:rsidRPr="008320A9">
        <w:rPr>
          <w:rFonts w:ascii="Times New Roman" w:hAnsi="Times New Roman" w:cs="Times New Roman"/>
          <w:color w:val="000000"/>
        </w:rPr>
        <w:t xml:space="preserve">    A. Sports are more popular in Brazil than in the US.</w:t>
      </w:r>
    </w:p>
    <w:p w:rsidR="009E1EE0" w:rsidRPr="008320A9" w:rsidRDefault="009E1EE0" w:rsidP="008320A9">
      <w:pPr>
        <w:spacing w:line="293" w:lineRule="auto"/>
        <w:ind w:firstLine="465"/>
        <w:rPr>
          <w:rFonts w:ascii="Times New Roman" w:hAnsi="Times New Roman" w:cs="Times New Roman"/>
          <w:color w:val="000000"/>
        </w:rPr>
      </w:pPr>
      <w:r w:rsidRPr="008320A9">
        <w:rPr>
          <w:rFonts w:ascii="Times New Roman" w:hAnsi="Times New Roman" w:cs="Times New Roman"/>
          <w:color w:val="000000"/>
        </w:rPr>
        <w:t>B. Most sports involve kicking a ball.</w:t>
      </w:r>
    </w:p>
    <w:p w:rsidR="009E1EE0" w:rsidRPr="008320A9" w:rsidRDefault="009E1EE0" w:rsidP="00D25837">
      <w:pPr>
        <w:spacing w:line="293" w:lineRule="auto"/>
        <w:ind w:firstLineChars="200" w:firstLine="420"/>
        <w:rPr>
          <w:rFonts w:ascii="Times New Roman" w:hAnsi="Times New Roman" w:cs="Times New Roman"/>
          <w:color w:val="000000"/>
        </w:rPr>
      </w:pPr>
      <w:r w:rsidRPr="008320A9">
        <w:rPr>
          <w:rFonts w:ascii="Times New Roman" w:hAnsi="Times New Roman" w:cs="Times New Roman"/>
          <w:color w:val="000000"/>
        </w:rPr>
        <w:t>C. Sports can be very dangerous.</w:t>
      </w:r>
    </w:p>
    <w:p w:rsidR="009E1EE0" w:rsidRPr="008320A9" w:rsidRDefault="009E1EE0" w:rsidP="00D25837">
      <w:pPr>
        <w:spacing w:line="293" w:lineRule="auto"/>
        <w:ind w:firstLineChars="200" w:firstLine="420"/>
        <w:rPr>
          <w:rFonts w:ascii="Times New Roman" w:hAnsi="Times New Roman" w:cs="Times New Roman"/>
          <w:color w:val="000000"/>
        </w:rPr>
      </w:pPr>
      <w:r w:rsidRPr="008320A9">
        <w:rPr>
          <w:rFonts w:ascii="Times New Roman" w:hAnsi="Times New Roman" w:cs="Times New Roman"/>
          <w:color w:val="000000"/>
        </w:rPr>
        <w:t>D. Sports are popular in many different countries.</w:t>
      </w:r>
    </w:p>
    <w:p w:rsidR="009E1EE0" w:rsidRPr="00887DCB" w:rsidRDefault="009E1EE0" w:rsidP="00887DCB">
      <w:pPr>
        <w:spacing w:line="293" w:lineRule="auto"/>
        <w:rPr>
          <w:rFonts w:ascii="Times New Roman" w:hAnsi="Times New Roman" w:cs="Times New Roman"/>
          <w:color w:val="000000"/>
          <w:u w:val="single"/>
        </w:rPr>
      </w:pPr>
      <w:r w:rsidRPr="00887DCB">
        <w:rPr>
          <w:rFonts w:ascii="Times New Roman" w:hAnsi="Times New Roman" w:cs="Times New Roman"/>
          <w:color w:val="000000"/>
          <w:u w:val="single"/>
        </w:rPr>
        <w:t>Keys: AACDD</w:t>
      </w:r>
    </w:p>
    <w:p w:rsidR="009E1EE0" w:rsidRPr="008320A9" w:rsidRDefault="009E1EE0" w:rsidP="00A53414">
      <w:pPr>
        <w:spacing w:line="293" w:lineRule="auto"/>
        <w:rPr>
          <w:rFonts w:ascii="Times New Roman" w:hAnsi="Times New Roman" w:cs="Times New Roman"/>
          <w:color w:val="000000"/>
        </w:rPr>
      </w:pPr>
    </w:p>
    <w:p w:rsidR="009E1EE0" w:rsidRDefault="001012AC" w:rsidP="00A53414">
      <w:pPr>
        <w:spacing w:line="293" w:lineRule="auto"/>
        <w:rPr>
          <w:rFonts w:ascii="Times New Roman" w:hAnsi="Times New Roman" w:cs="Times New Roman"/>
          <w:color w:val="000000"/>
        </w:rPr>
      </w:pPr>
      <w:r>
        <w:rPr>
          <w:noProof/>
        </w:rPr>
        <w:pict>
          <v:shape id="_x0000_s1035" type="#_x0000_t75" style="position:absolute;left:0;text-align:left;margin-left:-27.9pt;margin-top:8.95pt;width:120.75pt;height:86.1pt;z-index:-1;visibility:visible">
            <v:imagedata r:id="rId9" o:title=""/>
          </v:shape>
        </w:pict>
      </w:r>
    </w:p>
    <w:p w:rsidR="009E1EE0" w:rsidRDefault="009E1EE0" w:rsidP="00A53414">
      <w:pPr>
        <w:spacing w:line="293" w:lineRule="auto"/>
        <w:rPr>
          <w:rFonts w:ascii="Times New Roman" w:hAnsi="Times New Roman" w:cs="Times New Roman"/>
          <w:color w:val="000000"/>
        </w:rPr>
      </w:pPr>
    </w:p>
    <w:p w:rsidR="009E1EE0" w:rsidRDefault="009E1EE0" w:rsidP="00A53414">
      <w:pPr>
        <w:spacing w:line="293" w:lineRule="auto"/>
        <w:rPr>
          <w:rFonts w:ascii="Times New Roman" w:hAnsi="Times New Roman" w:cs="Times New Roman"/>
          <w:color w:val="000000"/>
        </w:rPr>
      </w:pPr>
    </w:p>
    <w:p w:rsidR="009E1EE0" w:rsidRPr="00887DCB" w:rsidRDefault="009E1EE0" w:rsidP="00A53414">
      <w:pPr>
        <w:spacing w:line="293" w:lineRule="auto"/>
        <w:rPr>
          <w:rFonts w:ascii="Times New Roman" w:hAnsi="Times New Roman" w:cs="Times New Roman"/>
          <w:b/>
          <w:color w:val="000000"/>
          <w:sz w:val="30"/>
          <w:szCs w:val="30"/>
        </w:rPr>
      </w:pPr>
      <w:r w:rsidRPr="00887DCB">
        <w:rPr>
          <w:rFonts w:ascii="Times New Roman" w:hAnsi="Times New Roman" w:cs="Times New Roman" w:hint="eastAsia"/>
          <w:b/>
          <w:color w:val="000000"/>
          <w:sz w:val="30"/>
          <w:szCs w:val="30"/>
        </w:rPr>
        <w:t>美文欣赏</w:t>
      </w:r>
    </w:p>
    <w:p w:rsidR="009E1EE0" w:rsidRDefault="009E1EE0"/>
    <w:p w:rsidR="009E1EE0" w:rsidRPr="00887DCB" w:rsidRDefault="009E1EE0" w:rsidP="00887DCB">
      <w:pPr>
        <w:jc w:val="center"/>
        <w:rPr>
          <w:rFonts w:ascii="Times New Roman" w:hAnsi="Times New Roman" w:cs="Times New Roman"/>
          <w:b/>
          <w:color w:val="000000"/>
          <w:kern w:val="0"/>
        </w:rPr>
      </w:pPr>
      <w:r w:rsidRPr="00887DCB">
        <w:rPr>
          <w:rFonts w:ascii="Times New Roman" w:hAnsi="Times New Roman" w:cs="Times New Roman"/>
          <w:b/>
          <w:color w:val="000000"/>
          <w:kern w:val="0"/>
        </w:rPr>
        <w:t>Listener</w:t>
      </w:r>
    </w:p>
    <w:p w:rsidR="009E1EE0" w:rsidRPr="00887DCB" w:rsidRDefault="009E1EE0" w:rsidP="00D25837">
      <w:pPr>
        <w:ind w:firstLineChars="200" w:firstLine="420"/>
        <w:rPr>
          <w:rFonts w:ascii="Times New Roman" w:hAnsi="Times New Roman" w:cs="Times New Roman"/>
          <w:color w:val="000000"/>
          <w:kern w:val="0"/>
        </w:rPr>
      </w:pPr>
      <w:r w:rsidRPr="00887DCB">
        <w:rPr>
          <w:rFonts w:ascii="Times New Roman" w:hAnsi="Times New Roman" w:cs="Times New Roman"/>
          <w:color w:val="000000"/>
          <w:kern w:val="0"/>
        </w:rPr>
        <w:t>Many people neglect this most important communication skill.</w:t>
      </w:r>
    </w:p>
    <w:p w:rsidR="009E1EE0" w:rsidRPr="00887DCB" w:rsidRDefault="009E1EE0" w:rsidP="00D25837">
      <w:pPr>
        <w:ind w:firstLineChars="200" w:firstLine="420"/>
        <w:rPr>
          <w:rFonts w:ascii="Times New Roman" w:hAnsi="Times New Roman" w:cs="Times New Roman"/>
          <w:color w:val="000000"/>
          <w:kern w:val="0"/>
        </w:rPr>
      </w:pPr>
      <w:r w:rsidRPr="00887DCB">
        <w:rPr>
          <w:rFonts w:ascii="Times New Roman" w:hAnsi="Times New Roman" w:cs="Times New Roman"/>
          <w:color w:val="000000"/>
          <w:kern w:val="0"/>
        </w:rPr>
        <w:t>Do you know that we spend an average of our waking day communicating?</w:t>
      </w:r>
    </w:p>
    <w:p w:rsidR="009E1EE0" w:rsidRPr="00887DCB" w:rsidRDefault="009E1EE0" w:rsidP="00D25837">
      <w:pPr>
        <w:ind w:firstLineChars="200" w:firstLine="420"/>
        <w:rPr>
          <w:rFonts w:ascii="Times New Roman" w:hAnsi="Times New Roman" w:cs="Times New Roman"/>
          <w:color w:val="000000"/>
          <w:kern w:val="0"/>
        </w:rPr>
      </w:pPr>
      <w:r w:rsidRPr="00887DCB">
        <w:rPr>
          <w:rFonts w:ascii="Times New Roman" w:hAnsi="Times New Roman" w:cs="Times New Roman"/>
          <w:color w:val="000000"/>
          <w:kern w:val="0"/>
        </w:rPr>
        <w:t>Of this communication time, 9% is spent writing, 16% reading, 30% talking and 45% listening.</w:t>
      </w:r>
    </w:p>
    <w:p w:rsidR="009E1EE0" w:rsidRPr="00887DCB" w:rsidRDefault="009E1EE0" w:rsidP="00D25837">
      <w:pPr>
        <w:ind w:firstLineChars="200" w:firstLine="420"/>
        <w:rPr>
          <w:rFonts w:ascii="Times New Roman" w:hAnsi="Times New Roman" w:cs="Times New Roman"/>
          <w:color w:val="000000"/>
          <w:kern w:val="0"/>
        </w:rPr>
      </w:pPr>
      <w:r w:rsidRPr="00887DCB">
        <w:rPr>
          <w:rFonts w:ascii="Times New Roman" w:hAnsi="Times New Roman" w:cs="Times New Roman"/>
          <w:color w:val="000000"/>
          <w:kern w:val="0"/>
        </w:rPr>
        <w:t>Immediately after hearing something, most of us can recall only 50% of what we hear. Within two to eight weeks, we can recall only 25% or less of the original message. Our mental attitudes reduce our ability to retain what we hear.</w:t>
      </w:r>
    </w:p>
    <w:p w:rsidR="009E1EE0" w:rsidRPr="00887DCB" w:rsidRDefault="009E1EE0" w:rsidP="00D25837">
      <w:pPr>
        <w:ind w:firstLineChars="200" w:firstLine="420"/>
        <w:rPr>
          <w:rFonts w:ascii="Times New Roman" w:hAnsi="Times New Roman" w:cs="Times New Roman"/>
          <w:color w:val="000000"/>
          <w:kern w:val="0"/>
        </w:rPr>
      </w:pPr>
      <w:r w:rsidRPr="00887DCB">
        <w:rPr>
          <w:rFonts w:ascii="Times New Roman" w:hAnsi="Times New Roman" w:cs="Times New Roman"/>
          <w:color w:val="000000"/>
          <w:kern w:val="0"/>
        </w:rPr>
        <w:t>Some suggestions to being a good listener are mentioned below.</w:t>
      </w:r>
    </w:p>
    <w:p w:rsidR="009E1EE0" w:rsidRPr="00887DCB" w:rsidRDefault="009E1EE0" w:rsidP="00D25837">
      <w:pPr>
        <w:ind w:firstLineChars="200" w:firstLine="420"/>
        <w:rPr>
          <w:rFonts w:ascii="Times New Roman" w:hAnsi="Times New Roman" w:cs="Times New Roman"/>
          <w:color w:val="000000"/>
          <w:kern w:val="0"/>
        </w:rPr>
      </w:pPr>
      <w:r w:rsidRPr="00887DCB">
        <w:rPr>
          <w:rFonts w:ascii="Times New Roman" w:hAnsi="Times New Roman" w:cs="Times New Roman"/>
          <w:color w:val="000000"/>
          <w:kern w:val="0"/>
        </w:rPr>
        <w:t>First of all, stop talking----you can't listen while you are talking.</w:t>
      </w:r>
    </w:p>
    <w:p w:rsidR="009E1EE0" w:rsidRPr="00887DCB" w:rsidRDefault="009E1EE0" w:rsidP="00D25837">
      <w:pPr>
        <w:ind w:firstLineChars="200" w:firstLine="420"/>
        <w:rPr>
          <w:rFonts w:ascii="Times New Roman" w:hAnsi="Times New Roman" w:cs="Times New Roman"/>
          <w:color w:val="000000"/>
          <w:kern w:val="0"/>
        </w:rPr>
      </w:pPr>
      <w:r w:rsidRPr="00887DCB">
        <w:rPr>
          <w:rFonts w:ascii="Times New Roman" w:hAnsi="Times New Roman" w:cs="Times New Roman"/>
          <w:color w:val="000000"/>
          <w:kern w:val="0"/>
        </w:rPr>
        <w:t>Ask questions----when you don't understand, when you need further clarification, when you want them to like you and when you want to show that you are listening.</w:t>
      </w:r>
    </w:p>
    <w:p w:rsidR="009E1EE0" w:rsidRPr="00887DCB" w:rsidRDefault="009E1EE0" w:rsidP="00D25837">
      <w:pPr>
        <w:ind w:firstLineChars="200" w:firstLine="420"/>
        <w:rPr>
          <w:rFonts w:ascii="Times New Roman" w:hAnsi="Times New Roman" w:cs="Times New Roman"/>
          <w:color w:val="000000"/>
          <w:kern w:val="0"/>
        </w:rPr>
      </w:pPr>
      <w:r w:rsidRPr="00887DCB">
        <w:rPr>
          <w:rFonts w:ascii="Times New Roman" w:hAnsi="Times New Roman" w:cs="Times New Roman"/>
          <w:color w:val="000000"/>
          <w:kern w:val="0"/>
        </w:rPr>
        <w:t>Don't interrupt----give them time to say what they have to say.</w:t>
      </w:r>
    </w:p>
    <w:p w:rsidR="009E1EE0" w:rsidRPr="00887DCB" w:rsidRDefault="009E1EE0" w:rsidP="00D25837">
      <w:pPr>
        <w:ind w:firstLineChars="200" w:firstLine="420"/>
        <w:rPr>
          <w:rFonts w:ascii="Times New Roman" w:hAnsi="Times New Roman" w:cs="Times New Roman"/>
          <w:color w:val="000000"/>
          <w:kern w:val="0"/>
        </w:rPr>
      </w:pPr>
      <w:r w:rsidRPr="00887DCB">
        <w:rPr>
          <w:rFonts w:ascii="Times New Roman" w:hAnsi="Times New Roman" w:cs="Times New Roman"/>
          <w:color w:val="000000"/>
          <w:kern w:val="0"/>
        </w:rPr>
        <w:t>Concentrate on what they are saying---- actively focus your attention on their words, their ideas and their feelings as they relate to the subject.</w:t>
      </w:r>
    </w:p>
    <w:p w:rsidR="009E1EE0" w:rsidRPr="00887DCB" w:rsidRDefault="009E1EE0" w:rsidP="00D25837">
      <w:pPr>
        <w:ind w:firstLineChars="200" w:firstLine="420"/>
        <w:rPr>
          <w:rFonts w:ascii="Times New Roman" w:hAnsi="Times New Roman" w:cs="Times New Roman"/>
          <w:color w:val="000000"/>
          <w:kern w:val="0"/>
        </w:rPr>
      </w:pPr>
      <w:r w:rsidRPr="00887DCB">
        <w:rPr>
          <w:rFonts w:ascii="Times New Roman" w:hAnsi="Times New Roman" w:cs="Times New Roman"/>
          <w:color w:val="000000"/>
          <w:kern w:val="0"/>
        </w:rPr>
        <w:t>Look at the prospect---- by looking, it gives them confidence that you are, in fact, listening. It helps you to concentrate too.</w:t>
      </w:r>
    </w:p>
    <w:p w:rsidR="009E1EE0" w:rsidRPr="00887DCB" w:rsidRDefault="009E1EE0" w:rsidP="00D25837">
      <w:pPr>
        <w:ind w:firstLineChars="200" w:firstLine="420"/>
        <w:rPr>
          <w:rFonts w:ascii="Times New Roman" w:hAnsi="Times New Roman" w:cs="Times New Roman"/>
          <w:color w:val="000000"/>
          <w:kern w:val="0"/>
        </w:rPr>
      </w:pPr>
      <w:r w:rsidRPr="00887DCB">
        <w:rPr>
          <w:rFonts w:ascii="Times New Roman" w:hAnsi="Times New Roman" w:cs="Times New Roman"/>
          <w:color w:val="000000"/>
          <w:kern w:val="0"/>
        </w:rPr>
        <w:t>Leave your emotions behind----try to forget your own worries and problems. Leave them outside of the meeting room. They will prevent you from listening well.</w:t>
      </w:r>
    </w:p>
    <w:p w:rsidR="009E1EE0" w:rsidRPr="00887DCB" w:rsidRDefault="009E1EE0" w:rsidP="00D25837">
      <w:pPr>
        <w:ind w:firstLineChars="200" w:firstLine="420"/>
        <w:rPr>
          <w:rFonts w:ascii="Times New Roman" w:hAnsi="Times New Roman" w:cs="Times New Roman"/>
          <w:color w:val="000000"/>
          <w:kern w:val="0"/>
        </w:rPr>
      </w:pPr>
      <w:r w:rsidRPr="00887DCB">
        <w:rPr>
          <w:rFonts w:ascii="Times New Roman" w:hAnsi="Times New Roman" w:cs="Times New Roman"/>
          <w:color w:val="000000"/>
          <w:kern w:val="0"/>
        </w:rPr>
        <w:t>Understand the main points ----concentrate on the main ideas and not the illustrative material.</w:t>
      </w:r>
    </w:p>
    <w:p w:rsidR="009E1EE0" w:rsidRPr="00887DCB" w:rsidRDefault="009E1EE0" w:rsidP="00D25837">
      <w:pPr>
        <w:ind w:firstLineChars="200" w:firstLine="420"/>
        <w:rPr>
          <w:rFonts w:ascii="Times New Roman" w:hAnsi="Times New Roman" w:cs="Times New Roman"/>
          <w:color w:val="000000"/>
          <w:kern w:val="0"/>
        </w:rPr>
      </w:pPr>
      <w:r w:rsidRPr="00887DCB">
        <w:rPr>
          <w:rFonts w:ascii="Times New Roman" w:hAnsi="Times New Roman" w:cs="Times New Roman"/>
          <w:color w:val="000000"/>
          <w:kern w:val="0"/>
        </w:rPr>
        <w:t>Don't argue mentally----when you are trying to understand other people, it is a handicap to argue with them mentally as they are speaking. This only sets up a barrier between yourself and the speaker.</w:t>
      </w:r>
    </w:p>
    <w:p w:rsidR="009E1EE0" w:rsidRPr="00887DCB" w:rsidRDefault="009E1EE0" w:rsidP="00D25837">
      <w:pPr>
        <w:ind w:firstLineChars="200" w:firstLine="420"/>
        <w:rPr>
          <w:rFonts w:ascii="Times New Roman" w:hAnsi="Times New Roman" w:cs="Times New Roman"/>
          <w:color w:val="000000"/>
          <w:kern w:val="0"/>
        </w:rPr>
      </w:pPr>
      <w:r w:rsidRPr="00887DCB">
        <w:rPr>
          <w:rFonts w:ascii="Times New Roman" w:hAnsi="Times New Roman" w:cs="Times New Roman"/>
          <w:color w:val="000000"/>
          <w:kern w:val="0"/>
        </w:rPr>
        <w:t xml:space="preserve">Use the difference in rate----you can listen faster than you can talk. So use this rate difference to your advantage by staying on the right track, anticipating what they are going to say, thinking </w:t>
      </w:r>
      <w:r w:rsidRPr="00887DCB">
        <w:rPr>
          <w:rFonts w:ascii="Times New Roman" w:hAnsi="Times New Roman" w:cs="Times New Roman"/>
          <w:color w:val="000000"/>
          <w:kern w:val="0"/>
        </w:rPr>
        <w:lastRenderedPageBreak/>
        <w:t>back over what they have just said and evaluating the development of their argument. You speak at about 100 to 150 words per minute, but you think at 250 to 500.</w:t>
      </w:r>
    </w:p>
    <w:p w:rsidR="009E1EE0" w:rsidRPr="00887DCB" w:rsidRDefault="009E1EE0" w:rsidP="00D25837">
      <w:pPr>
        <w:ind w:firstLineChars="200" w:firstLine="420"/>
        <w:rPr>
          <w:rFonts w:ascii="Times New Roman" w:hAnsi="Times New Roman" w:cs="Times New Roman"/>
          <w:color w:val="000000"/>
          <w:kern w:val="0"/>
        </w:rPr>
      </w:pPr>
      <w:r w:rsidRPr="00887DCB">
        <w:rPr>
          <w:rFonts w:ascii="Times New Roman" w:hAnsi="Times New Roman" w:cs="Times New Roman"/>
          <w:color w:val="000000"/>
          <w:kern w:val="0"/>
        </w:rPr>
        <w:t>Learn to listen and you will achieve a great success in your life.</w:t>
      </w:r>
    </w:p>
    <w:p w:rsidR="009E1EE0" w:rsidRPr="00887DCB" w:rsidRDefault="009E1EE0" w:rsidP="00887DCB">
      <w:pPr>
        <w:jc w:val="center"/>
        <w:rPr>
          <w:rFonts w:ascii="Times New Roman" w:hAnsi="Times New Roman" w:cs="Times New Roman"/>
          <w:b/>
          <w:color w:val="000000"/>
          <w:kern w:val="0"/>
          <w:sz w:val="28"/>
          <w:szCs w:val="28"/>
        </w:rPr>
      </w:pPr>
      <w:r w:rsidRPr="00887DCB">
        <w:rPr>
          <w:rFonts w:ascii="Times New Roman" w:hAnsi="Times New Roman" w:cs="Times New Roman" w:hint="eastAsia"/>
          <w:color w:val="000000"/>
          <w:kern w:val="0"/>
        </w:rPr>
        <w:t>聆听者</w:t>
      </w:r>
    </w:p>
    <w:p w:rsidR="009E1EE0" w:rsidRPr="00887DCB" w:rsidRDefault="009E1EE0" w:rsidP="00D25837">
      <w:pPr>
        <w:ind w:firstLineChars="200" w:firstLine="420"/>
        <w:rPr>
          <w:rFonts w:ascii="Times New Roman" w:hAnsi="Times New Roman" w:cs="Times New Roman"/>
          <w:color w:val="000000"/>
          <w:kern w:val="0"/>
        </w:rPr>
      </w:pPr>
      <w:r w:rsidRPr="00887DCB">
        <w:rPr>
          <w:rFonts w:ascii="Times New Roman" w:hAnsi="Times New Roman" w:cs="Times New Roman" w:hint="eastAsia"/>
          <w:color w:val="000000"/>
          <w:kern w:val="0"/>
        </w:rPr>
        <w:t>许多人忽视了这一最为重要的沟通技巧。</w:t>
      </w:r>
    </w:p>
    <w:p w:rsidR="009E1EE0" w:rsidRPr="00887DCB" w:rsidRDefault="009E1EE0" w:rsidP="00D25837">
      <w:pPr>
        <w:ind w:firstLineChars="200" w:firstLine="420"/>
        <w:rPr>
          <w:rFonts w:ascii="Times New Roman" w:hAnsi="Times New Roman" w:cs="Times New Roman"/>
          <w:color w:val="000000"/>
          <w:kern w:val="0"/>
        </w:rPr>
      </w:pPr>
      <w:r w:rsidRPr="00887DCB">
        <w:rPr>
          <w:rFonts w:ascii="Times New Roman" w:hAnsi="Times New Roman" w:cs="Times New Roman" w:hint="eastAsia"/>
          <w:color w:val="000000"/>
          <w:kern w:val="0"/>
        </w:rPr>
        <w:t>你是否积压物资我们醒着时有一半的时间是用来沟通的？</w:t>
      </w:r>
    </w:p>
    <w:p w:rsidR="009E1EE0" w:rsidRPr="00887DCB" w:rsidRDefault="009E1EE0" w:rsidP="00D25837">
      <w:pPr>
        <w:ind w:firstLineChars="200" w:firstLine="420"/>
        <w:rPr>
          <w:rFonts w:ascii="Times New Roman" w:hAnsi="Times New Roman" w:cs="Times New Roman"/>
          <w:color w:val="000000"/>
          <w:kern w:val="0"/>
        </w:rPr>
      </w:pPr>
      <w:r w:rsidRPr="00887DCB">
        <w:rPr>
          <w:rFonts w:ascii="Times New Roman" w:hAnsi="Times New Roman" w:cs="Times New Roman" w:hint="eastAsia"/>
          <w:color w:val="000000"/>
          <w:kern w:val="0"/>
        </w:rPr>
        <w:t>在这段时间里，</w:t>
      </w:r>
      <w:r w:rsidRPr="00887DCB">
        <w:rPr>
          <w:rFonts w:ascii="Times New Roman" w:hAnsi="Times New Roman" w:cs="Times New Roman"/>
          <w:color w:val="000000"/>
          <w:kern w:val="0"/>
        </w:rPr>
        <w:t>9%</w:t>
      </w:r>
      <w:r w:rsidRPr="00887DCB">
        <w:rPr>
          <w:rFonts w:ascii="Times New Roman" w:hAnsi="Times New Roman" w:cs="Times New Roman" w:hint="eastAsia"/>
          <w:color w:val="000000"/>
          <w:kern w:val="0"/>
        </w:rPr>
        <w:t>是通过写，</w:t>
      </w:r>
      <w:r w:rsidRPr="00887DCB">
        <w:rPr>
          <w:rFonts w:ascii="Times New Roman" w:hAnsi="Times New Roman" w:cs="Times New Roman"/>
          <w:color w:val="000000"/>
          <w:kern w:val="0"/>
        </w:rPr>
        <w:t>16%</w:t>
      </w:r>
      <w:r w:rsidRPr="00887DCB">
        <w:rPr>
          <w:rFonts w:ascii="Times New Roman" w:hAnsi="Times New Roman" w:cs="Times New Roman" w:hint="eastAsia"/>
          <w:color w:val="000000"/>
          <w:kern w:val="0"/>
        </w:rPr>
        <w:t>是读，</w:t>
      </w:r>
      <w:r w:rsidRPr="00887DCB">
        <w:rPr>
          <w:rFonts w:ascii="Times New Roman" w:hAnsi="Times New Roman" w:cs="Times New Roman"/>
          <w:color w:val="000000"/>
          <w:kern w:val="0"/>
        </w:rPr>
        <w:t>30%</w:t>
      </w:r>
      <w:r w:rsidRPr="00887DCB">
        <w:rPr>
          <w:rFonts w:ascii="Times New Roman" w:hAnsi="Times New Roman" w:cs="Times New Roman" w:hint="eastAsia"/>
          <w:color w:val="000000"/>
          <w:kern w:val="0"/>
        </w:rPr>
        <w:t>是说而</w:t>
      </w:r>
      <w:r w:rsidRPr="00887DCB">
        <w:rPr>
          <w:rFonts w:ascii="Times New Roman" w:hAnsi="Times New Roman" w:cs="Times New Roman"/>
          <w:color w:val="000000"/>
          <w:kern w:val="0"/>
        </w:rPr>
        <w:t>45%</w:t>
      </w:r>
      <w:r w:rsidRPr="00887DCB">
        <w:rPr>
          <w:rFonts w:ascii="Times New Roman" w:hAnsi="Times New Roman" w:cs="Times New Roman" w:hint="eastAsia"/>
          <w:color w:val="000000"/>
          <w:kern w:val="0"/>
        </w:rPr>
        <w:t>是用来听。</w:t>
      </w:r>
    </w:p>
    <w:p w:rsidR="009E1EE0" w:rsidRPr="00887DCB" w:rsidRDefault="009E1EE0" w:rsidP="00D25837">
      <w:pPr>
        <w:ind w:firstLineChars="200" w:firstLine="420"/>
        <w:rPr>
          <w:rFonts w:ascii="Times New Roman" w:hAnsi="Times New Roman" w:cs="Times New Roman"/>
          <w:color w:val="000000"/>
          <w:kern w:val="0"/>
        </w:rPr>
      </w:pPr>
      <w:r w:rsidRPr="00887DCB">
        <w:rPr>
          <w:rFonts w:ascii="Times New Roman" w:hAnsi="Times New Roman" w:cs="Times New Roman" w:hint="eastAsia"/>
          <w:color w:val="000000"/>
          <w:kern w:val="0"/>
        </w:rPr>
        <w:t>一听完某件事，大多数人只能记住其中之一的</w:t>
      </w:r>
      <w:r w:rsidRPr="00887DCB">
        <w:rPr>
          <w:rFonts w:ascii="Times New Roman" w:hAnsi="Times New Roman" w:cs="Times New Roman"/>
          <w:color w:val="000000"/>
          <w:kern w:val="0"/>
        </w:rPr>
        <w:t>50%</w:t>
      </w:r>
      <w:r w:rsidRPr="00887DCB">
        <w:rPr>
          <w:rFonts w:ascii="Times New Roman" w:hAnsi="Times New Roman" w:cs="Times New Roman" w:hint="eastAsia"/>
          <w:color w:val="000000"/>
          <w:kern w:val="0"/>
        </w:rPr>
        <w:t>，两至八个星期内，我们只能记得原信息的</w:t>
      </w:r>
      <w:r w:rsidRPr="00887DCB">
        <w:rPr>
          <w:rFonts w:ascii="Times New Roman" w:hAnsi="Times New Roman" w:cs="Times New Roman"/>
          <w:color w:val="000000"/>
          <w:kern w:val="0"/>
        </w:rPr>
        <w:t>25%</w:t>
      </w:r>
      <w:r w:rsidRPr="00887DCB">
        <w:rPr>
          <w:rFonts w:ascii="Times New Roman" w:hAnsi="Times New Roman" w:cs="Times New Roman" w:hint="eastAsia"/>
          <w:color w:val="000000"/>
          <w:kern w:val="0"/>
        </w:rPr>
        <w:t>，甚至更少。我们的精神状态削弱了我们的记忆能力。</w:t>
      </w:r>
    </w:p>
    <w:p w:rsidR="009E1EE0" w:rsidRPr="00887DCB" w:rsidRDefault="009E1EE0" w:rsidP="00D25837">
      <w:pPr>
        <w:ind w:firstLineChars="200" w:firstLine="420"/>
        <w:rPr>
          <w:rFonts w:ascii="Times New Roman" w:hAnsi="Times New Roman" w:cs="Times New Roman"/>
          <w:color w:val="000000"/>
          <w:kern w:val="0"/>
        </w:rPr>
      </w:pPr>
      <w:r w:rsidRPr="00887DCB">
        <w:rPr>
          <w:rFonts w:ascii="Times New Roman" w:hAnsi="Times New Roman" w:cs="Times New Roman" w:hint="eastAsia"/>
          <w:color w:val="000000"/>
          <w:kern w:val="0"/>
        </w:rPr>
        <w:t>以下是关于怎样做个好听众的建议：</w:t>
      </w:r>
    </w:p>
    <w:p w:rsidR="009E1EE0" w:rsidRPr="00887DCB" w:rsidRDefault="009E1EE0" w:rsidP="00D25837">
      <w:pPr>
        <w:ind w:firstLineChars="200" w:firstLine="420"/>
        <w:rPr>
          <w:rFonts w:ascii="Times New Roman" w:hAnsi="Times New Roman" w:cs="Times New Roman"/>
          <w:color w:val="000000"/>
          <w:kern w:val="0"/>
        </w:rPr>
      </w:pPr>
      <w:r w:rsidRPr="00887DCB">
        <w:rPr>
          <w:rFonts w:ascii="Times New Roman" w:hAnsi="Times New Roman" w:cs="Times New Roman" w:hint="eastAsia"/>
          <w:color w:val="000000"/>
          <w:kern w:val="0"/>
        </w:rPr>
        <w:t>首先，停止讲话</w:t>
      </w:r>
      <w:r w:rsidRPr="00887DCB">
        <w:rPr>
          <w:rFonts w:ascii="Times New Roman" w:hAnsi="Times New Roman" w:cs="Times New Roman"/>
          <w:color w:val="000000"/>
          <w:kern w:val="0"/>
        </w:rPr>
        <w:t>——</w:t>
      </w:r>
      <w:r w:rsidRPr="00887DCB">
        <w:rPr>
          <w:rFonts w:ascii="Times New Roman" w:hAnsi="Times New Roman" w:cs="Times New Roman" w:hint="eastAsia"/>
          <w:color w:val="000000"/>
          <w:kern w:val="0"/>
        </w:rPr>
        <w:t>你说话时是无法听。</w:t>
      </w:r>
    </w:p>
    <w:p w:rsidR="009E1EE0" w:rsidRPr="00887DCB" w:rsidRDefault="009E1EE0" w:rsidP="00D25837">
      <w:pPr>
        <w:ind w:firstLineChars="200" w:firstLine="420"/>
        <w:rPr>
          <w:rFonts w:ascii="Times New Roman" w:hAnsi="Times New Roman" w:cs="Times New Roman"/>
          <w:color w:val="000000"/>
          <w:kern w:val="0"/>
        </w:rPr>
      </w:pPr>
      <w:r w:rsidRPr="00887DCB">
        <w:rPr>
          <w:rFonts w:ascii="Times New Roman" w:hAnsi="Times New Roman" w:cs="Times New Roman" w:hint="eastAsia"/>
          <w:color w:val="000000"/>
          <w:kern w:val="0"/>
        </w:rPr>
        <w:t>问问题</w:t>
      </w:r>
      <w:r w:rsidRPr="00887DCB">
        <w:rPr>
          <w:rFonts w:ascii="Times New Roman" w:hAnsi="Times New Roman" w:cs="Times New Roman"/>
          <w:color w:val="000000"/>
          <w:kern w:val="0"/>
        </w:rPr>
        <w:t>——</w:t>
      </w:r>
      <w:r w:rsidRPr="00887DCB">
        <w:rPr>
          <w:rFonts w:ascii="Times New Roman" w:hAnsi="Times New Roman" w:cs="Times New Roman" w:hint="eastAsia"/>
          <w:color w:val="000000"/>
          <w:kern w:val="0"/>
        </w:rPr>
        <w:t>如你不甚理解，你需要进一步澄清，当你希望他们喜欢你并且想证明你正在听时。</w:t>
      </w:r>
    </w:p>
    <w:p w:rsidR="009E1EE0" w:rsidRPr="00A0227B" w:rsidRDefault="009E1EE0" w:rsidP="00D25837">
      <w:pPr>
        <w:ind w:firstLineChars="200" w:firstLine="420"/>
        <w:rPr>
          <w:color w:val="000000"/>
          <w:kern w:val="0"/>
        </w:rPr>
      </w:pPr>
      <w:r w:rsidRPr="00887DCB">
        <w:rPr>
          <w:rFonts w:ascii="Times New Roman" w:hAnsi="Times New Roman" w:cs="Times New Roman" w:hint="eastAsia"/>
          <w:color w:val="000000"/>
          <w:kern w:val="0"/>
        </w:rPr>
        <w:t>不要打岔</w:t>
      </w:r>
      <w:r w:rsidRPr="00887DCB">
        <w:rPr>
          <w:rFonts w:ascii="Times New Roman" w:hAnsi="Times New Roman" w:cs="Times New Roman"/>
          <w:color w:val="000000"/>
          <w:kern w:val="0"/>
        </w:rPr>
        <w:t>——</w:t>
      </w:r>
      <w:r w:rsidRPr="00887DCB">
        <w:rPr>
          <w:rFonts w:ascii="Times New Roman" w:hAnsi="Times New Roman" w:cs="Times New Roman" w:hint="eastAsia"/>
          <w:color w:val="000000"/>
          <w:kern w:val="0"/>
        </w:rPr>
        <w:t>给他们时间说他们必须说</w:t>
      </w:r>
      <w:r w:rsidRPr="00A0227B">
        <w:rPr>
          <w:rFonts w:hAnsi="宋体" w:hint="eastAsia"/>
          <w:color w:val="000000"/>
          <w:kern w:val="0"/>
        </w:rPr>
        <w:t>的一切。</w:t>
      </w:r>
    </w:p>
    <w:p w:rsidR="009E1EE0" w:rsidRPr="00A0227B" w:rsidRDefault="009E1EE0" w:rsidP="00D25837">
      <w:pPr>
        <w:ind w:firstLineChars="200" w:firstLine="420"/>
        <w:rPr>
          <w:color w:val="000000"/>
          <w:kern w:val="0"/>
        </w:rPr>
      </w:pPr>
      <w:r w:rsidRPr="00A0227B">
        <w:rPr>
          <w:rFonts w:hAnsi="宋体" w:hint="eastAsia"/>
          <w:color w:val="000000"/>
          <w:kern w:val="0"/>
        </w:rPr>
        <w:t>集中精神听他们说</w:t>
      </w:r>
      <w:r w:rsidRPr="00A0227B">
        <w:rPr>
          <w:color w:val="000000"/>
          <w:kern w:val="0"/>
        </w:rPr>
        <w:t>——</w:t>
      </w:r>
      <w:r w:rsidRPr="00A0227B">
        <w:rPr>
          <w:rFonts w:hAnsi="宋体" w:hint="eastAsia"/>
          <w:color w:val="000000"/>
          <w:kern w:val="0"/>
        </w:rPr>
        <w:t>当他们说到主题时，主动把你的注意力放在你们的言语思想和感情上。</w:t>
      </w:r>
    </w:p>
    <w:p w:rsidR="009E1EE0" w:rsidRPr="00A0227B" w:rsidRDefault="009E1EE0" w:rsidP="00D25837">
      <w:pPr>
        <w:ind w:firstLineChars="200" w:firstLine="420"/>
        <w:rPr>
          <w:color w:val="000000"/>
          <w:kern w:val="0"/>
        </w:rPr>
      </w:pPr>
      <w:r w:rsidRPr="00A0227B">
        <w:rPr>
          <w:rFonts w:hAnsi="宋体" w:hint="eastAsia"/>
          <w:color w:val="000000"/>
          <w:kern w:val="0"/>
        </w:rPr>
        <w:t>望着前方</w:t>
      </w:r>
      <w:r w:rsidRPr="00A0227B">
        <w:rPr>
          <w:color w:val="000000"/>
          <w:kern w:val="0"/>
        </w:rPr>
        <w:t>——</w:t>
      </w:r>
      <w:r w:rsidRPr="00A0227B">
        <w:rPr>
          <w:rFonts w:hAnsi="宋体" w:hint="eastAsia"/>
          <w:color w:val="000000"/>
          <w:kern w:val="0"/>
        </w:rPr>
        <w:t>通过望对方，对方就更有信心，说明你正听他说话，这也有助于你集中精神。</w:t>
      </w:r>
    </w:p>
    <w:p w:rsidR="009E1EE0" w:rsidRPr="00A0227B" w:rsidRDefault="009E1EE0" w:rsidP="00D25837">
      <w:pPr>
        <w:ind w:firstLineChars="200" w:firstLine="420"/>
        <w:rPr>
          <w:color w:val="000000"/>
          <w:kern w:val="0"/>
        </w:rPr>
      </w:pPr>
      <w:r w:rsidRPr="00A0227B">
        <w:rPr>
          <w:rFonts w:hAnsi="宋体" w:hint="eastAsia"/>
          <w:color w:val="000000"/>
          <w:kern w:val="0"/>
        </w:rPr>
        <w:t>搁置情感</w:t>
      </w:r>
      <w:r w:rsidRPr="00A0227B">
        <w:rPr>
          <w:color w:val="000000"/>
          <w:kern w:val="0"/>
        </w:rPr>
        <w:t>——</w:t>
      </w:r>
      <w:r w:rsidRPr="00A0227B">
        <w:rPr>
          <w:rFonts w:hAnsi="宋体" w:hint="eastAsia"/>
          <w:color w:val="000000"/>
          <w:kern w:val="0"/>
        </w:rPr>
        <w:t>暂时忘记你自己的烦恼和问题，把它们都通通留在会议室门外，因为它们会让你没法好好听。</w:t>
      </w:r>
    </w:p>
    <w:p w:rsidR="009E1EE0" w:rsidRPr="00A0227B" w:rsidRDefault="009E1EE0" w:rsidP="00D25837">
      <w:pPr>
        <w:ind w:firstLineChars="200" w:firstLine="420"/>
        <w:rPr>
          <w:color w:val="000000"/>
          <w:kern w:val="0"/>
        </w:rPr>
      </w:pPr>
      <w:r w:rsidRPr="00A0227B">
        <w:rPr>
          <w:rFonts w:hAnsi="宋体" w:hint="eastAsia"/>
          <w:color w:val="000000"/>
          <w:kern w:val="0"/>
        </w:rPr>
        <w:t>理解要点</w:t>
      </w:r>
      <w:r w:rsidRPr="00A0227B">
        <w:rPr>
          <w:color w:val="000000"/>
          <w:kern w:val="0"/>
        </w:rPr>
        <w:t>——</w:t>
      </w:r>
      <w:r w:rsidRPr="00A0227B">
        <w:rPr>
          <w:rFonts w:hAnsi="宋体" w:hint="eastAsia"/>
          <w:color w:val="000000"/>
          <w:kern w:val="0"/>
        </w:rPr>
        <w:t>集中精力听主要意思而非说明性材料。</w:t>
      </w:r>
    </w:p>
    <w:p w:rsidR="009E1EE0" w:rsidRPr="00A0227B" w:rsidRDefault="009E1EE0" w:rsidP="00D25837">
      <w:pPr>
        <w:ind w:firstLineChars="200" w:firstLine="420"/>
        <w:rPr>
          <w:color w:val="000000"/>
          <w:kern w:val="0"/>
        </w:rPr>
      </w:pPr>
      <w:r w:rsidRPr="00A0227B">
        <w:rPr>
          <w:rFonts w:hAnsi="宋体" w:hint="eastAsia"/>
          <w:color w:val="000000"/>
          <w:kern w:val="0"/>
        </w:rPr>
        <w:t>切忌激烈地争论</w:t>
      </w:r>
      <w:r w:rsidRPr="00A0227B">
        <w:rPr>
          <w:color w:val="000000"/>
          <w:kern w:val="0"/>
        </w:rPr>
        <w:t>——</w:t>
      </w:r>
      <w:r w:rsidRPr="00A0227B">
        <w:rPr>
          <w:rFonts w:hAnsi="宋体" w:hint="eastAsia"/>
          <w:color w:val="000000"/>
          <w:kern w:val="0"/>
        </w:rPr>
        <w:t>如果你想理解别人哀兵必胜说的话，那么在别人说话的时候与别人激烈地争论就会成为一大障碍。这只会在你与说话人之间设下一道鸿沟。</w:t>
      </w:r>
    </w:p>
    <w:p w:rsidR="009E1EE0" w:rsidRPr="00A0227B" w:rsidRDefault="009E1EE0" w:rsidP="00D25837">
      <w:pPr>
        <w:ind w:firstLineChars="200" w:firstLine="420"/>
        <w:rPr>
          <w:color w:val="000000"/>
          <w:kern w:val="0"/>
        </w:rPr>
      </w:pPr>
      <w:r w:rsidRPr="00A0227B">
        <w:rPr>
          <w:rFonts w:hAnsi="宋体" w:hint="eastAsia"/>
          <w:color w:val="000000"/>
          <w:kern w:val="0"/>
        </w:rPr>
        <w:t>不同的速率</w:t>
      </w:r>
      <w:r w:rsidRPr="00A0227B">
        <w:rPr>
          <w:color w:val="000000"/>
          <w:kern w:val="0"/>
        </w:rPr>
        <w:t>——</w:t>
      </w:r>
      <w:r w:rsidRPr="00A0227B">
        <w:rPr>
          <w:rFonts w:hAnsi="宋体" w:hint="eastAsia"/>
          <w:color w:val="000000"/>
          <w:kern w:val="0"/>
        </w:rPr>
        <w:t>听总快过说。因此你应该通过不同的估计以发挥你的优势。比如站在合适的位置，设想一下他们要说些什么，回想一下他们刚刚说了什么，并估计下段进展如何，说话时的语速是一分钟</w:t>
      </w:r>
      <w:r w:rsidRPr="00A0227B">
        <w:rPr>
          <w:color w:val="000000"/>
          <w:kern w:val="0"/>
        </w:rPr>
        <w:t>100</w:t>
      </w:r>
      <w:r w:rsidRPr="00A0227B">
        <w:rPr>
          <w:rFonts w:hAnsi="宋体" w:hint="eastAsia"/>
          <w:color w:val="000000"/>
          <w:kern w:val="0"/>
        </w:rPr>
        <w:t>至</w:t>
      </w:r>
      <w:r w:rsidRPr="00A0227B">
        <w:rPr>
          <w:color w:val="000000"/>
          <w:kern w:val="0"/>
        </w:rPr>
        <w:t>250</w:t>
      </w:r>
      <w:r w:rsidRPr="00A0227B">
        <w:rPr>
          <w:rFonts w:hAnsi="宋体" w:hint="eastAsia"/>
          <w:color w:val="000000"/>
          <w:kern w:val="0"/>
        </w:rPr>
        <w:t>至</w:t>
      </w:r>
      <w:r w:rsidRPr="00A0227B">
        <w:rPr>
          <w:color w:val="000000"/>
          <w:kern w:val="0"/>
        </w:rPr>
        <w:t>500</w:t>
      </w:r>
      <w:r w:rsidRPr="00A0227B">
        <w:rPr>
          <w:rFonts w:hAnsi="宋体" w:hint="eastAsia"/>
          <w:color w:val="000000"/>
          <w:kern w:val="0"/>
        </w:rPr>
        <w:t>字。</w:t>
      </w:r>
    </w:p>
    <w:p w:rsidR="009E1EE0" w:rsidRPr="00A0227B" w:rsidRDefault="009E1EE0" w:rsidP="00D25837">
      <w:pPr>
        <w:ind w:firstLineChars="200" w:firstLine="420"/>
        <w:rPr>
          <w:color w:val="000000"/>
          <w:kern w:val="0"/>
        </w:rPr>
      </w:pPr>
      <w:r w:rsidRPr="00A0227B">
        <w:rPr>
          <w:rFonts w:hAnsi="宋体" w:hint="eastAsia"/>
          <w:color w:val="000000"/>
          <w:kern w:val="0"/>
        </w:rPr>
        <w:t>学会聆听，日后定会成功。</w:t>
      </w:r>
    </w:p>
    <w:p w:rsidR="009E1EE0" w:rsidRPr="00A0227B" w:rsidRDefault="009E1EE0" w:rsidP="00887DCB">
      <w:pPr>
        <w:tabs>
          <w:tab w:val="left" w:pos="2745"/>
        </w:tabs>
        <w:rPr>
          <w:color w:val="000000"/>
        </w:rPr>
      </w:pPr>
    </w:p>
    <w:p w:rsidR="009E1EE0" w:rsidRDefault="009E1EE0"/>
    <w:sectPr w:rsidR="009E1EE0" w:rsidSect="00E8569B">
      <w:type w:val="continuous"/>
      <w:pgSz w:w="11906" w:h="16838"/>
      <w:pgMar w:top="1440" w:right="1800" w:bottom="1440" w:left="1800" w:header="1020" w:footer="141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12AC" w:rsidRDefault="001012AC" w:rsidP="003C6DAC">
      <w:pPr>
        <w:rPr>
          <w:rFonts w:cs="Times New Roman"/>
        </w:rPr>
      </w:pPr>
      <w:r>
        <w:rPr>
          <w:rFonts w:cs="Times New Roman"/>
        </w:rPr>
        <w:separator/>
      </w:r>
    </w:p>
  </w:endnote>
  <w:endnote w:type="continuationSeparator" w:id="0">
    <w:p w:rsidR="001012AC" w:rsidRDefault="001012AC" w:rsidP="003C6DAC">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20000287" w:usb1="00000000" w:usb2="00000000" w:usb3="00000000" w:csb0="0000019F" w:csb1="00000000"/>
  </w:font>
  <w:font w:name="华文仿宋">
    <w:altName w:val="Dotum"/>
    <w:panose1 w:val="02010600040101010101"/>
    <w:charset w:val="86"/>
    <w:family w:val="auto"/>
    <w:notTrueType/>
    <w:pitch w:val="variable"/>
    <w:sig w:usb0="00000287" w:usb1="080E0000" w:usb2="00000010" w:usb3="00000000" w:csb0="0004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12AC" w:rsidRDefault="001012AC" w:rsidP="003C6DAC">
      <w:pPr>
        <w:rPr>
          <w:rFonts w:cs="Times New Roman"/>
        </w:rPr>
      </w:pPr>
      <w:r>
        <w:rPr>
          <w:rFonts w:cs="Times New Roman"/>
        </w:rPr>
        <w:separator/>
      </w:r>
    </w:p>
  </w:footnote>
  <w:footnote w:type="continuationSeparator" w:id="0">
    <w:p w:rsidR="001012AC" w:rsidRDefault="001012AC" w:rsidP="003C6DAC">
      <w:pPr>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start w:val="1"/>
      <w:numFmt w:val="decimal"/>
      <w:suff w:val="space"/>
      <w:lvlText w:val="%1."/>
      <w:lvlJc w:val="left"/>
      <w:rPr>
        <w:rFonts w:cs="Times New Roman"/>
      </w:rPr>
    </w:lvl>
  </w:abstractNum>
  <w:abstractNum w:abstractNumId="1">
    <w:nsid w:val="00000003"/>
    <w:multiLevelType w:val="multilevel"/>
    <w:tmpl w:val="00000003"/>
    <w:lvl w:ilvl="0">
      <w:start w:val="1"/>
      <w:numFmt w:val="decimal"/>
      <w:lvlText w:val="%1."/>
      <w:lvlJc w:val="left"/>
      <w:pPr>
        <w:tabs>
          <w:tab w:val="num" w:pos="600"/>
        </w:tabs>
        <w:ind w:left="600" w:hanging="420"/>
      </w:pPr>
      <w:rPr>
        <w:rFonts w:cs="Times New Roman"/>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2">
    <w:nsid w:val="00000004"/>
    <w:multiLevelType w:val="singleLevel"/>
    <w:tmpl w:val="00000004"/>
    <w:lvl w:ilvl="0">
      <w:start w:val="2"/>
      <w:numFmt w:val="decimal"/>
      <w:suff w:val="nothing"/>
      <w:lvlText w:val="%1）"/>
      <w:lvlJc w:val="left"/>
      <w:rPr>
        <w:rFonts w:cs="Times New Roman"/>
      </w:rPr>
    </w:lvl>
  </w:abstractNum>
  <w:abstractNum w:abstractNumId="3">
    <w:nsid w:val="025F3828"/>
    <w:multiLevelType w:val="hybridMultilevel"/>
    <w:tmpl w:val="38DCC056"/>
    <w:lvl w:ilvl="0" w:tplc="B36A57A2">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4">
    <w:nsid w:val="05471383"/>
    <w:multiLevelType w:val="hybridMultilevel"/>
    <w:tmpl w:val="F154A272"/>
    <w:lvl w:ilvl="0" w:tplc="38B837B2">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5">
    <w:nsid w:val="07BD7C8A"/>
    <w:multiLevelType w:val="hybridMultilevel"/>
    <w:tmpl w:val="3F60C116"/>
    <w:lvl w:ilvl="0" w:tplc="1FA41D4C">
      <w:start w:val="2"/>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6">
    <w:nsid w:val="0E1F6A2E"/>
    <w:multiLevelType w:val="hybridMultilevel"/>
    <w:tmpl w:val="2256B9E2"/>
    <w:lvl w:ilvl="0" w:tplc="7E92248A">
      <w:start w:val="5"/>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7">
    <w:nsid w:val="107B67E9"/>
    <w:multiLevelType w:val="multilevel"/>
    <w:tmpl w:val="3372E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811C9C"/>
    <w:multiLevelType w:val="multilevel"/>
    <w:tmpl w:val="87461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D90DA6"/>
    <w:multiLevelType w:val="multilevel"/>
    <w:tmpl w:val="9FA27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5BD0C4C"/>
    <w:multiLevelType w:val="hybridMultilevel"/>
    <w:tmpl w:val="7B726B8E"/>
    <w:lvl w:ilvl="0" w:tplc="CDD4C19E">
      <w:start w:val="1"/>
      <w:numFmt w:val="bullet"/>
      <w:lvlText w:val="●"/>
      <w:lvlJc w:val="left"/>
      <w:pPr>
        <w:tabs>
          <w:tab w:val="num" w:pos="360"/>
        </w:tabs>
        <w:ind w:left="360" w:hanging="360"/>
      </w:pPr>
      <w:rPr>
        <w:rFonts w:ascii="宋体" w:eastAsia="宋体" w:hAnsi="宋体" w:hint="eastAsia"/>
        <w:color w:val="auto"/>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nsid w:val="2C1D2189"/>
    <w:multiLevelType w:val="hybridMultilevel"/>
    <w:tmpl w:val="B45A975A"/>
    <w:lvl w:ilvl="0" w:tplc="8E7EDF50">
      <w:start w:val="2"/>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2">
    <w:nsid w:val="2FD4199B"/>
    <w:multiLevelType w:val="hybridMultilevel"/>
    <w:tmpl w:val="3D06612C"/>
    <w:lvl w:ilvl="0" w:tplc="08AE4898">
      <w:start w:val="2"/>
      <w:numFmt w:val="bullet"/>
      <w:lvlText w:val="●"/>
      <w:lvlJc w:val="left"/>
      <w:pPr>
        <w:tabs>
          <w:tab w:val="num" w:pos="360"/>
        </w:tabs>
        <w:ind w:left="360" w:hanging="360"/>
      </w:pPr>
      <w:rPr>
        <w:rFonts w:ascii="宋体" w:eastAsia="宋体" w:hAnsi="宋体"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3">
    <w:nsid w:val="312465C7"/>
    <w:multiLevelType w:val="hybridMultilevel"/>
    <w:tmpl w:val="C1124CA6"/>
    <w:lvl w:ilvl="0" w:tplc="A816D338">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4">
    <w:nsid w:val="336440EE"/>
    <w:multiLevelType w:val="multilevel"/>
    <w:tmpl w:val="584E1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4B5260"/>
    <w:multiLevelType w:val="hybridMultilevel"/>
    <w:tmpl w:val="B8C84882"/>
    <w:lvl w:ilvl="0" w:tplc="32E28112">
      <w:start w:val="1"/>
      <w:numFmt w:val="decimal"/>
      <w:lvlText w:val="%1."/>
      <w:lvlJc w:val="left"/>
      <w:pPr>
        <w:tabs>
          <w:tab w:val="num" w:pos="360"/>
        </w:tabs>
        <w:ind w:left="360" w:hanging="360"/>
      </w:pPr>
      <w:rPr>
        <w:rFonts w:ascii="Times New Roman" w:eastAsia="Times New Roman" w:hAnsi="Times New Roman" w:cs="Times New Roman"/>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6">
    <w:nsid w:val="34A9066A"/>
    <w:multiLevelType w:val="multilevel"/>
    <w:tmpl w:val="62F6E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DE42C4"/>
    <w:multiLevelType w:val="hybridMultilevel"/>
    <w:tmpl w:val="817AA3DE"/>
    <w:lvl w:ilvl="0" w:tplc="86A8789C">
      <w:start w:val="2"/>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8">
    <w:nsid w:val="3EA27D90"/>
    <w:multiLevelType w:val="multilevel"/>
    <w:tmpl w:val="A4749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07468F1"/>
    <w:multiLevelType w:val="multilevel"/>
    <w:tmpl w:val="80B4E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35C6E84"/>
    <w:multiLevelType w:val="hybridMultilevel"/>
    <w:tmpl w:val="D2B272A2"/>
    <w:lvl w:ilvl="0" w:tplc="E7CE471A">
      <w:start w:val="5"/>
      <w:numFmt w:val="bullet"/>
      <w:lvlText w:val="★"/>
      <w:lvlJc w:val="left"/>
      <w:pPr>
        <w:tabs>
          <w:tab w:val="num" w:pos="360"/>
        </w:tabs>
        <w:ind w:left="360" w:hanging="360"/>
      </w:pPr>
      <w:rPr>
        <w:rFonts w:ascii="宋体" w:eastAsia="宋体" w:hAnsi="宋体"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1">
    <w:nsid w:val="461E2AE7"/>
    <w:multiLevelType w:val="multilevel"/>
    <w:tmpl w:val="47281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6B2633E"/>
    <w:multiLevelType w:val="hybridMultilevel"/>
    <w:tmpl w:val="34CE30FE"/>
    <w:lvl w:ilvl="0" w:tplc="38B837B2">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3">
    <w:nsid w:val="46EF0C67"/>
    <w:multiLevelType w:val="hybridMultilevel"/>
    <w:tmpl w:val="920EC9D4"/>
    <w:lvl w:ilvl="0" w:tplc="31285A46">
      <w:start w:val="2"/>
      <w:numFmt w:val="bullet"/>
      <w:lvlText w:val="★"/>
      <w:lvlJc w:val="left"/>
      <w:pPr>
        <w:tabs>
          <w:tab w:val="num" w:pos="360"/>
        </w:tabs>
        <w:ind w:left="360" w:hanging="360"/>
      </w:pPr>
      <w:rPr>
        <w:rFonts w:ascii="宋体" w:eastAsia="宋体" w:hAnsi="宋体" w:hint="eastAsia"/>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start w:val="1"/>
      <w:numFmt w:val="bullet"/>
      <w:lvlText w:val=""/>
      <w:lvlJc w:val="left"/>
      <w:pPr>
        <w:tabs>
          <w:tab w:val="num" w:pos="2100"/>
        </w:tabs>
        <w:ind w:left="2100" w:hanging="420"/>
      </w:pPr>
      <w:rPr>
        <w:rFonts w:ascii="Wingdings" w:hAnsi="Wingdings" w:hint="default"/>
      </w:rPr>
    </w:lvl>
    <w:lvl w:ilvl="5" w:tplc="04090005">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3">
      <w:start w:val="1"/>
      <w:numFmt w:val="bullet"/>
      <w:lvlText w:val=""/>
      <w:lvlJc w:val="left"/>
      <w:pPr>
        <w:tabs>
          <w:tab w:val="num" w:pos="3360"/>
        </w:tabs>
        <w:ind w:left="3360" w:hanging="420"/>
      </w:pPr>
      <w:rPr>
        <w:rFonts w:ascii="Wingdings" w:hAnsi="Wingdings" w:hint="default"/>
      </w:rPr>
    </w:lvl>
    <w:lvl w:ilvl="8" w:tplc="04090005">
      <w:start w:val="1"/>
      <w:numFmt w:val="bullet"/>
      <w:lvlText w:val=""/>
      <w:lvlJc w:val="left"/>
      <w:pPr>
        <w:tabs>
          <w:tab w:val="num" w:pos="3780"/>
        </w:tabs>
        <w:ind w:left="3780" w:hanging="420"/>
      </w:pPr>
      <w:rPr>
        <w:rFonts w:ascii="Wingdings" w:hAnsi="Wingdings" w:hint="default"/>
      </w:rPr>
    </w:lvl>
  </w:abstractNum>
  <w:abstractNum w:abstractNumId="24">
    <w:nsid w:val="49DC3B65"/>
    <w:multiLevelType w:val="multilevel"/>
    <w:tmpl w:val="8C0A0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5D052E"/>
    <w:multiLevelType w:val="multilevel"/>
    <w:tmpl w:val="34CE30FE"/>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26">
    <w:nsid w:val="69787767"/>
    <w:multiLevelType w:val="hybridMultilevel"/>
    <w:tmpl w:val="585AD9F4"/>
    <w:lvl w:ilvl="0" w:tplc="0CBE1880">
      <w:start w:val="2"/>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7">
    <w:nsid w:val="69B768DA"/>
    <w:multiLevelType w:val="hybridMultilevel"/>
    <w:tmpl w:val="B28A070E"/>
    <w:lvl w:ilvl="0" w:tplc="507E4ADE">
      <w:start w:val="1"/>
      <w:numFmt w:val="japaneseCounting"/>
      <w:lvlText w:val="%1、"/>
      <w:lvlJc w:val="left"/>
      <w:pPr>
        <w:tabs>
          <w:tab w:val="num" w:pos="420"/>
        </w:tabs>
        <w:ind w:left="420" w:hanging="42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8">
    <w:nsid w:val="6FF258D3"/>
    <w:multiLevelType w:val="hybridMultilevel"/>
    <w:tmpl w:val="7FF65F96"/>
    <w:lvl w:ilvl="0" w:tplc="F656F690">
      <w:start w:val="2"/>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9">
    <w:nsid w:val="727301BE"/>
    <w:multiLevelType w:val="multilevel"/>
    <w:tmpl w:val="FB6C2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4146E0E"/>
    <w:multiLevelType w:val="hybridMultilevel"/>
    <w:tmpl w:val="1D7ECE0E"/>
    <w:lvl w:ilvl="0" w:tplc="1FB4BF5E">
      <w:start w:val="2"/>
      <w:numFmt w:val="bullet"/>
      <w:lvlText w:val="●"/>
      <w:lvlJc w:val="left"/>
      <w:pPr>
        <w:tabs>
          <w:tab w:val="num" w:pos="780"/>
        </w:tabs>
        <w:ind w:left="780" w:hanging="360"/>
      </w:pPr>
      <w:rPr>
        <w:rFonts w:ascii="宋体" w:eastAsia="宋体" w:hAnsi="宋体" w:hint="eastAsia"/>
        <w:color w:val="auto"/>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31">
    <w:nsid w:val="77D75766"/>
    <w:multiLevelType w:val="hybridMultilevel"/>
    <w:tmpl w:val="70E80908"/>
    <w:lvl w:ilvl="0" w:tplc="417A4F2A">
      <w:start w:val="1"/>
      <w:numFmt w:val="decimal"/>
      <w:lvlText w:val="%1."/>
      <w:lvlJc w:val="left"/>
      <w:pPr>
        <w:tabs>
          <w:tab w:val="num" w:pos="840"/>
        </w:tabs>
        <w:ind w:left="840" w:hanging="360"/>
      </w:pPr>
      <w:rPr>
        <w:rFonts w:cs="Times New Roman" w:hint="default"/>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32">
    <w:nsid w:val="795E504C"/>
    <w:multiLevelType w:val="hybridMultilevel"/>
    <w:tmpl w:val="DED42840"/>
    <w:lvl w:ilvl="0" w:tplc="DAD4882E">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33">
    <w:nsid w:val="7C2A2074"/>
    <w:multiLevelType w:val="hybridMultilevel"/>
    <w:tmpl w:val="D3C25D70"/>
    <w:lvl w:ilvl="0" w:tplc="23BA1966">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34">
    <w:nsid w:val="7D627042"/>
    <w:multiLevelType w:val="hybridMultilevel"/>
    <w:tmpl w:val="E99CBF9A"/>
    <w:lvl w:ilvl="0" w:tplc="2856F926">
      <w:start w:val="1"/>
      <w:numFmt w:val="decimal"/>
      <w:lvlText w:val="%1."/>
      <w:lvlJc w:val="left"/>
      <w:pPr>
        <w:tabs>
          <w:tab w:val="num" w:pos="360"/>
        </w:tabs>
        <w:ind w:left="360" w:hanging="360"/>
      </w:pPr>
      <w:rPr>
        <w:rFonts w:cs="Times New Roman" w:hint="default"/>
        <w:b/>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23"/>
  </w:num>
  <w:num w:numId="2">
    <w:abstractNumId w:val="20"/>
  </w:num>
  <w:num w:numId="3">
    <w:abstractNumId w:val="15"/>
  </w:num>
  <w:num w:numId="4">
    <w:abstractNumId w:val="32"/>
  </w:num>
  <w:num w:numId="5">
    <w:abstractNumId w:val="33"/>
  </w:num>
  <w:num w:numId="6">
    <w:abstractNumId w:val="4"/>
  </w:num>
  <w:num w:numId="7">
    <w:abstractNumId w:val="17"/>
  </w:num>
  <w:num w:numId="8">
    <w:abstractNumId w:val="5"/>
  </w:num>
  <w:num w:numId="9">
    <w:abstractNumId w:val="6"/>
  </w:num>
  <w:num w:numId="10">
    <w:abstractNumId w:val="11"/>
  </w:num>
  <w:num w:numId="11">
    <w:abstractNumId w:val="28"/>
  </w:num>
  <w:num w:numId="12">
    <w:abstractNumId w:val="22"/>
  </w:num>
  <w:num w:numId="13">
    <w:abstractNumId w:val="25"/>
  </w:num>
  <w:num w:numId="14">
    <w:abstractNumId w:val="1"/>
  </w:num>
  <w:num w:numId="15">
    <w:abstractNumId w:val="0"/>
  </w:num>
  <w:num w:numId="16">
    <w:abstractNumId w:val="21"/>
  </w:num>
  <w:num w:numId="17">
    <w:abstractNumId w:val="9"/>
  </w:num>
  <w:num w:numId="18">
    <w:abstractNumId w:val="29"/>
  </w:num>
  <w:num w:numId="19">
    <w:abstractNumId w:val="19"/>
  </w:num>
  <w:num w:numId="20">
    <w:abstractNumId w:val="16"/>
  </w:num>
  <w:num w:numId="21">
    <w:abstractNumId w:val="7"/>
  </w:num>
  <w:num w:numId="22">
    <w:abstractNumId w:val="18"/>
  </w:num>
  <w:num w:numId="23">
    <w:abstractNumId w:val="24"/>
  </w:num>
  <w:num w:numId="24">
    <w:abstractNumId w:val="8"/>
  </w:num>
  <w:num w:numId="25">
    <w:abstractNumId w:val="14"/>
  </w:num>
  <w:num w:numId="26">
    <w:abstractNumId w:val="2"/>
  </w:num>
  <w:num w:numId="27">
    <w:abstractNumId w:val="26"/>
  </w:num>
  <w:num w:numId="28">
    <w:abstractNumId w:val="34"/>
  </w:num>
  <w:num w:numId="29">
    <w:abstractNumId w:val="12"/>
  </w:num>
  <w:num w:numId="30">
    <w:abstractNumId w:val="3"/>
  </w:num>
  <w:num w:numId="31">
    <w:abstractNumId w:val="13"/>
  </w:num>
  <w:num w:numId="32">
    <w:abstractNumId w:val="30"/>
  </w:num>
  <w:num w:numId="33">
    <w:abstractNumId w:val="10"/>
  </w:num>
  <w:num w:numId="34">
    <w:abstractNumId w:val="27"/>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oNotTrackMoves/>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C6DAC"/>
    <w:rsid w:val="000022A3"/>
    <w:rsid w:val="00033FB4"/>
    <w:rsid w:val="000413FC"/>
    <w:rsid w:val="00041D66"/>
    <w:rsid w:val="00050A3D"/>
    <w:rsid w:val="0005129F"/>
    <w:rsid w:val="00077BCF"/>
    <w:rsid w:val="00091F8A"/>
    <w:rsid w:val="000B6D8B"/>
    <w:rsid w:val="000E66D2"/>
    <w:rsid w:val="001012AC"/>
    <w:rsid w:val="00104455"/>
    <w:rsid w:val="00120090"/>
    <w:rsid w:val="00140AF6"/>
    <w:rsid w:val="00157110"/>
    <w:rsid w:val="00160333"/>
    <w:rsid w:val="00160366"/>
    <w:rsid w:val="001603FC"/>
    <w:rsid w:val="001708C0"/>
    <w:rsid w:val="00180E00"/>
    <w:rsid w:val="00183A72"/>
    <w:rsid w:val="001867C5"/>
    <w:rsid w:val="00186F63"/>
    <w:rsid w:val="001A2D9C"/>
    <w:rsid w:val="001A68BF"/>
    <w:rsid w:val="001B3991"/>
    <w:rsid w:val="001C0F88"/>
    <w:rsid w:val="001C52A4"/>
    <w:rsid w:val="001D07DB"/>
    <w:rsid w:val="001E39F7"/>
    <w:rsid w:val="001F55D1"/>
    <w:rsid w:val="00203B7A"/>
    <w:rsid w:val="002431D5"/>
    <w:rsid w:val="00260A61"/>
    <w:rsid w:val="00262BA4"/>
    <w:rsid w:val="00263C4F"/>
    <w:rsid w:val="002810FB"/>
    <w:rsid w:val="00283F6F"/>
    <w:rsid w:val="002A03CA"/>
    <w:rsid w:val="002A0AE5"/>
    <w:rsid w:val="002A116D"/>
    <w:rsid w:val="002B071F"/>
    <w:rsid w:val="002C5E03"/>
    <w:rsid w:val="002D3290"/>
    <w:rsid w:val="002F102F"/>
    <w:rsid w:val="003041C9"/>
    <w:rsid w:val="00304377"/>
    <w:rsid w:val="00305771"/>
    <w:rsid w:val="00306D62"/>
    <w:rsid w:val="00317EF9"/>
    <w:rsid w:val="003301C8"/>
    <w:rsid w:val="003334ED"/>
    <w:rsid w:val="003402EE"/>
    <w:rsid w:val="003518CC"/>
    <w:rsid w:val="003637AE"/>
    <w:rsid w:val="00367B99"/>
    <w:rsid w:val="0038165C"/>
    <w:rsid w:val="00383C6C"/>
    <w:rsid w:val="00386910"/>
    <w:rsid w:val="00395D8C"/>
    <w:rsid w:val="003B15BE"/>
    <w:rsid w:val="003C6DAC"/>
    <w:rsid w:val="003D6F8E"/>
    <w:rsid w:val="00406A4C"/>
    <w:rsid w:val="00416346"/>
    <w:rsid w:val="00423E08"/>
    <w:rsid w:val="00430581"/>
    <w:rsid w:val="004305BB"/>
    <w:rsid w:val="00431F84"/>
    <w:rsid w:val="004423AB"/>
    <w:rsid w:val="00444C1D"/>
    <w:rsid w:val="00453BBC"/>
    <w:rsid w:val="0045500A"/>
    <w:rsid w:val="004570AE"/>
    <w:rsid w:val="00460C3D"/>
    <w:rsid w:val="004679D3"/>
    <w:rsid w:val="00467D6C"/>
    <w:rsid w:val="004A14A5"/>
    <w:rsid w:val="004A74EB"/>
    <w:rsid w:val="004B779F"/>
    <w:rsid w:val="004C581E"/>
    <w:rsid w:val="004E37E9"/>
    <w:rsid w:val="004E3A28"/>
    <w:rsid w:val="0050124F"/>
    <w:rsid w:val="0050404F"/>
    <w:rsid w:val="00504F78"/>
    <w:rsid w:val="005050AD"/>
    <w:rsid w:val="005053C3"/>
    <w:rsid w:val="00522B7E"/>
    <w:rsid w:val="00526FBC"/>
    <w:rsid w:val="00534BCB"/>
    <w:rsid w:val="00535322"/>
    <w:rsid w:val="00535AEB"/>
    <w:rsid w:val="005412C9"/>
    <w:rsid w:val="00570109"/>
    <w:rsid w:val="00572B23"/>
    <w:rsid w:val="00582402"/>
    <w:rsid w:val="0058578F"/>
    <w:rsid w:val="005874FD"/>
    <w:rsid w:val="00591C46"/>
    <w:rsid w:val="00592544"/>
    <w:rsid w:val="005A21DC"/>
    <w:rsid w:val="005B09D9"/>
    <w:rsid w:val="005B2561"/>
    <w:rsid w:val="005B352E"/>
    <w:rsid w:val="005C64F7"/>
    <w:rsid w:val="005C7416"/>
    <w:rsid w:val="005D0873"/>
    <w:rsid w:val="005D604A"/>
    <w:rsid w:val="005E0F96"/>
    <w:rsid w:val="005E16D8"/>
    <w:rsid w:val="005F5FC4"/>
    <w:rsid w:val="006005DB"/>
    <w:rsid w:val="00621BF3"/>
    <w:rsid w:val="00646CBE"/>
    <w:rsid w:val="00651DB2"/>
    <w:rsid w:val="00653749"/>
    <w:rsid w:val="00653F9B"/>
    <w:rsid w:val="00654401"/>
    <w:rsid w:val="00660CE0"/>
    <w:rsid w:val="00667CD4"/>
    <w:rsid w:val="00681955"/>
    <w:rsid w:val="00682383"/>
    <w:rsid w:val="006854F5"/>
    <w:rsid w:val="00685659"/>
    <w:rsid w:val="00690234"/>
    <w:rsid w:val="006A0471"/>
    <w:rsid w:val="006C375F"/>
    <w:rsid w:val="006D598F"/>
    <w:rsid w:val="006E0172"/>
    <w:rsid w:val="00702919"/>
    <w:rsid w:val="00710850"/>
    <w:rsid w:val="0072046F"/>
    <w:rsid w:val="007249B6"/>
    <w:rsid w:val="00740838"/>
    <w:rsid w:val="00743336"/>
    <w:rsid w:val="00755FF6"/>
    <w:rsid w:val="00757C06"/>
    <w:rsid w:val="0076243C"/>
    <w:rsid w:val="00780481"/>
    <w:rsid w:val="00780C8F"/>
    <w:rsid w:val="00782F7D"/>
    <w:rsid w:val="0079443C"/>
    <w:rsid w:val="00797DCC"/>
    <w:rsid w:val="007A040C"/>
    <w:rsid w:val="007A3E35"/>
    <w:rsid w:val="007B4318"/>
    <w:rsid w:val="007B43C1"/>
    <w:rsid w:val="007B7BCC"/>
    <w:rsid w:val="007D0726"/>
    <w:rsid w:val="007D0816"/>
    <w:rsid w:val="007D0D36"/>
    <w:rsid w:val="007D1110"/>
    <w:rsid w:val="007D6786"/>
    <w:rsid w:val="007D7C0C"/>
    <w:rsid w:val="007E361D"/>
    <w:rsid w:val="007E73A4"/>
    <w:rsid w:val="007F0AF0"/>
    <w:rsid w:val="008033B9"/>
    <w:rsid w:val="008036D5"/>
    <w:rsid w:val="00804A61"/>
    <w:rsid w:val="00811B4B"/>
    <w:rsid w:val="00811E11"/>
    <w:rsid w:val="00811EF8"/>
    <w:rsid w:val="00813691"/>
    <w:rsid w:val="00823D0B"/>
    <w:rsid w:val="008320A9"/>
    <w:rsid w:val="008336CD"/>
    <w:rsid w:val="00856A51"/>
    <w:rsid w:val="008656BF"/>
    <w:rsid w:val="00866F30"/>
    <w:rsid w:val="00872290"/>
    <w:rsid w:val="00876FD4"/>
    <w:rsid w:val="00887DCB"/>
    <w:rsid w:val="008B734F"/>
    <w:rsid w:val="008C2A77"/>
    <w:rsid w:val="008D0A63"/>
    <w:rsid w:val="008E1B52"/>
    <w:rsid w:val="008F66B9"/>
    <w:rsid w:val="0090071E"/>
    <w:rsid w:val="0090321F"/>
    <w:rsid w:val="00903D92"/>
    <w:rsid w:val="00913ABA"/>
    <w:rsid w:val="00917AEF"/>
    <w:rsid w:val="009272F7"/>
    <w:rsid w:val="00960ACC"/>
    <w:rsid w:val="00964B3C"/>
    <w:rsid w:val="00981467"/>
    <w:rsid w:val="00984801"/>
    <w:rsid w:val="00992A82"/>
    <w:rsid w:val="009A7254"/>
    <w:rsid w:val="009C0209"/>
    <w:rsid w:val="009E1EE0"/>
    <w:rsid w:val="009E3BC0"/>
    <w:rsid w:val="009E461E"/>
    <w:rsid w:val="009F40CE"/>
    <w:rsid w:val="00A0227B"/>
    <w:rsid w:val="00A040AE"/>
    <w:rsid w:val="00A048A2"/>
    <w:rsid w:val="00A13562"/>
    <w:rsid w:val="00A20EA7"/>
    <w:rsid w:val="00A27426"/>
    <w:rsid w:val="00A3130B"/>
    <w:rsid w:val="00A36236"/>
    <w:rsid w:val="00A41944"/>
    <w:rsid w:val="00A479B4"/>
    <w:rsid w:val="00A50B3B"/>
    <w:rsid w:val="00A53414"/>
    <w:rsid w:val="00A53EDF"/>
    <w:rsid w:val="00A56D9C"/>
    <w:rsid w:val="00A7108D"/>
    <w:rsid w:val="00A7752C"/>
    <w:rsid w:val="00A829C1"/>
    <w:rsid w:val="00A82F9F"/>
    <w:rsid w:val="00A927AF"/>
    <w:rsid w:val="00AA10D1"/>
    <w:rsid w:val="00AA25C6"/>
    <w:rsid w:val="00AA642B"/>
    <w:rsid w:val="00AB71E8"/>
    <w:rsid w:val="00AC5989"/>
    <w:rsid w:val="00B03489"/>
    <w:rsid w:val="00B04621"/>
    <w:rsid w:val="00B4484D"/>
    <w:rsid w:val="00B564E7"/>
    <w:rsid w:val="00B57739"/>
    <w:rsid w:val="00B6029E"/>
    <w:rsid w:val="00B65733"/>
    <w:rsid w:val="00B704DB"/>
    <w:rsid w:val="00B747DD"/>
    <w:rsid w:val="00B76BD3"/>
    <w:rsid w:val="00BA23B5"/>
    <w:rsid w:val="00BB1368"/>
    <w:rsid w:val="00BB2EE9"/>
    <w:rsid w:val="00BB4F12"/>
    <w:rsid w:val="00BB7894"/>
    <w:rsid w:val="00BD2D00"/>
    <w:rsid w:val="00BD7DC7"/>
    <w:rsid w:val="00C02D28"/>
    <w:rsid w:val="00C03ADA"/>
    <w:rsid w:val="00C37247"/>
    <w:rsid w:val="00C431EA"/>
    <w:rsid w:val="00C50B97"/>
    <w:rsid w:val="00C6150A"/>
    <w:rsid w:val="00C861AF"/>
    <w:rsid w:val="00C9434E"/>
    <w:rsid w:val="00CB6E12"/>
    <w:rsid w:val="00CC6D90"/>
    <w:rsid w:val="00CD3A99"/>
    <w:rsid w:val="00CE06A3"/>
    <w:rsid w:val="00CE06C4"/>
    <w:rsid w:val="00CE0A37"/>
    <w:rsid w:val="00CE12A2"/>
    <w:rsid w:val="00CE70DC"/>
    <w:rsid w:val="00CF6FC9"/>
    <w:rsid w:val="00D07529"/>
    <w:rsid w:val="00D1151A"/>
    <w:rsid w:val="00D14EB8"/>
    <w:rsid w:val="00D1746F"/>
    <w:rsid w:val="00D25837"/>
    <w:rsid w:val="00D25E31"/>
    <w:rsid w:val="00D33305"/>
    <w:rsid w:val="00D34D74"/>
    <w:rsid w:val="00D46D8C"/>
    <w:rsid w:val="00D50205"/>
    <w:rsid w:val="00D65535"/>
    <w:rsid w:val="00D776CF"/>
    <w:rsid w:val="00D917D5"/>
    <w:rsid w:val="00D97831"/>
    <w:rsid w:val="00DA27FB"/>
    <w:rsid w:val="00DA356F"/>
    <w:rsid w:val="00DA7329"/>
    <w:rsid w:val="00DB47FD"/>
    <w:rsid w:val="00DB630A"/>
    <w:rsid w:val="00DC28A9"/>
    <w:rsid w:val="00DC49ED"/>
    <w:rsid w:val="00DD5CC0"/>
    <w:rsid w:val="00DE3518"/>
    <w:rsid w:val="00DE69B8"/>
    <w:rsid w:val="00DF69F3"/>
    <w:rsid w:val="00E018DB"/>
    <w:rsid w:val="00E11FA2"/>
    <w:rsid w:val="00E143CC"/>
    <w:rsid w:val="00E21EB5"/>
    <w:rsid w:val="00E26A3A"/>
    <w:rsid w:val="00E3110C"/>
    <w:rsid w:val="00E31D6E"/>
    <w:rsid w:val="00E406F2"/>
    <w:rsid w:val="00E43C5F"/>
    <w:rsid w:val="00E47656"/>
    <w:rsid w:val="00E5144F"/>
    <w:rsid w:val="00E56D87"/>
    <w:rsid w:val="00E64CF0"/>
    <w:rsid w:val="00E73D58"/>
    <w:rsid w:val="00E74470"/>
    <w:rsid w:val="00E8009B"/>
    <w:rsid w:val="00E8108B"/>
    <w:rsid w:val="00E8485B"/>
    <w:rsid w:val="00E8569B"/>
    <w:rsid w:val="00E85FFF"/>
    <w:rsid w:val="00E91958"/>
    <w:rsid w:val="00EA40A4"/>
    <w:rsid w:val="00ED2398"/>
    <w:rsid w:val="00ED3C7A"/>
    <w:rsid w:val="00EE0B0E"/>
    <w:rsid w:val="00EE2379"/>
    <w:rsid w:val="00EE2E56"/>
    <w:rsid w:val="00EF4C26"/>
    <w:rsid w:val="00F02749"/>
    <w:rsid w:val="00F078EC"/>
    <w:rsid w:val="00F22FFD"/>
    <w:rsid w:val="00F27243"/>
    <w:rsid w:val="00F34193"/>
    <w:rsid w:val="00F3438E"/>
    <w:rsid w:val="00F37729"/>
    <w:rsid w:val="00F44030"/>
    <w:rsid w:val="00F51923"/>
    <w:rsid w:val="00F56292"/>
    <w:rsid w:val="00F60F33"/>
    <w:rsid w:val="00F6716F"/>
    <w:rsid w:val="00F70AEB"/>
    <w:rsid w:val="00F80331"/>
    <w:rsid w:val="00F81392"/>
    <w:rsid w:val="00F830C8"/>
    <w:rsid w:val="00F84EB5"/>
    <w:rsid w:val="00F97006"/>
    <w:rsid w:val="00F976CE"/>
    <w:rsid w:val="00FA24E7"/>
    <w:rsid w:val="00FC0681"/>
    <w:rsid w:val="00FC7637"/>
    <w:rsid w:val="00FD01AE"/>
    <w:rsid w:val="00FE21D9"/>
    <w:rsid w:val="00FE3828"/>
    <w:rsid w:val="00FE4D41"/>
    <w:rsid w:val="00FF23CA"/>
    <w:rsid w:val="00FF71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Web 2"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3A99"/>
    <w:pPr>
      <w:widowControl w:val="0"/>
      <w:jc w:val="both"/>
    </w:pPr>
    <w:rPr>
      <w:rFonts w:cs="Calibri"/>
      <w:kern w:val="2"/>
      <w:sz w:val="21"/>
      <w:szCs w:val="21"/>
    </w:rPr>
  </w:style>
  <w:style w:type="paragraph" w:styleId="2">
    <w:name w:val="heading 2"/>
    <w:basedOn w:val="a"/>
    <w:next w:val="a"/>
    <w:link w:val="2Char"/>
    <w:uiPriority w:val="99"/>
    <w:qFormat/>
    <w:locked/>
    <w:rsid w:val="00D97831"/>
    <w:pPr>
      <w:keepNext/>
      <w:keepLines/>
      <w:spacing w:before="260" w:after="260" w:line="416" w:lineRule="auto"/>
      <w:outlineLvl w:val="1"/>
    </w:pPr>
    <w:rPr>
      <w:rFonts w:ascii="Arial" w:eastAsia="黑体" w:hAnsi="Arial"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2Char">
    <w:name w:val="Heading 2 Char"/>
    <w:uiPriority w:val="99"/>
    <w:semiHidden/>
    <w:locked/>
    <w:rPr>
      <w:rFonts w:ascii="Cambria" w:eastAsia="宋体" w:hAnsi="Cambria" w:cs="Times New Roman"/>
      <w:b/>
      <w:bCs/>
      <w:sz w:val="32"/>
      <w:szCs w:val="32"/>
    </w:rPr>
  </w:style>
  <w:style w:type="table" w:styleId="20">
    <w:name w:val="Table Web 2"/>
    <w:basedOn w:val="a1"/>
    <w:uiPriority w:val="99"/>
    <w:rsid w:val="007A040C"/>
    <w:pPr>
      <w:widowControl w:val="0"/>
      <w:jc w:val="both"/>
    </w:pPr>
    <w:rPr>
      <w:rFonts w:ascii="Times New Roman" w:hAnsi="Times New Roman"/>
    </w:rPr>
    <w:tblPr>
      <w:tblStyleRowBandSize w:val="1"/>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FFFFFF"/>
    </w:tcPr>
    <w:tblStylePr w:type="firstRow">
      <w:rPr>
        <w:rFonts w:cs="Times New Roman"/>
        <w:color w:val="auto"/>
      </w:rPr>
      <w:tblPr/>
      <w:tcPr>
        <w:shd w:val="clear" w:color="auto" w:fill="E36C0A"/>
      </w:tcPr>
    </w:tblStylePr>
    <w:tblStylePr w:type="firstCol">
      <w:rPr>
        <w:rFonts w:cs="Times New Roman"/>
      </w:rPr>
      <w:tblPr/>
      <w:tcPr>
        <w:shd w:val="clear" w:color="auto" w:fill="E36C0A"/>
      </w:tcPr>
    </w:tblStylePr>
  </w:style>
  <w:style w:type="paragraph" w:styleId="a3">
    <w:name w:val="header"/>
    <w:basedOn w:val="a"/>
    <w:link w:val="Char"/>
    <w:uiPriority w:val="99"/>
    <w:semiHidden/>
    <w:rsid w:val="003C6DAC"/>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semiHidden/>
    <w:locked/>
    <w:rsid w:val="003C6DAC"/>
    <w:rPr>
      <w:rFonts w:cs="Times New Roman"/>
      <w:sz w:val="18"/>
      <w:szCs w:val="18"/>
    </w:rPr>
  </w:style>
  <w:style w:type="paragraph" w:styleId="a4">
    <w:name w:val="footer"/>
    <w:basedOn w:val="a"/>
    <w:link w:val="Char0"/>
    <w:uiPriority w:val="99"/>
    <w:semiHidden/>
    <w:rsid w:val="003C6DAC"/>
    <w:pPr>
      <w:tabs>
        <w:tab w:val="center" w:pos="4153"/>
        <w:tab w:val="right" w:pos="8306"/>
      </w:tabs>
      <w:snapToGrid w:val="0"/>
      <w:jc w:val="left"/>
    </w:pPr>
    <w:rPr>
      <w:sz w:val="18"/>
      <w:szCs w:val="18"/>
    </w:rPr>
  </w:style>
  <w:style w:type="character" w:customStyle="1" w:styleId="Char0">
    <w:name w:val="页脚 Char"/>
    <w:link w:val="a4"/>
    <w:uiPriority w:val="99"/>
    <w:semiHidden/>
    <w:locked/>
    <w:rsid w:val="003C6DAC"/>
    <w:rPr>
      <w:rFonts w:cs="Times New Roman"/>
      <w:sz w:val="18"/>
      <w:szCs w:val="18"/>
    </w:rPr>
  </w:style>
  <w:style w:type="paragraph" w:styleId="a5">
    <w:name w:val="Plain Text"/>
    <w:aliases w:val="标题1"/>
    <w:basedOn w:val="a"/>
    <w:link w:val="Char1"/>
    <w:uiPriority w:val="99"/>
    <w:rsid w:val="00E018DB"/>
    <w:rPr>
      <w:rFonts w:ascii="宋体" w:hAnsi="Courier New" w:cs="宋体"/>
    </w:rPr>
  </w:style>
  <w:style w:type="character" w:customStyle="1" w:styleId="Char1">
    <w:name w:val="纯文本 Char"/>
    <w:aliases w:val="标题1 Char"/>
    <w:link w:val="a5"/>
    <w:uiPriority w:val="99"/>
    <w:semiHidden/>
    <w:locked/>
    <w:rsid w:val="00E018DB"/>
    <w:rPr>
      <w:rFonts w:ascii="宋体" w:eastAsia="宋体" w:hAnsi="Courier New" w:cs="宋体"/>
      <w:kern w:val="2"/>
      <w:sz w:val="21"/>
      <w:szCs w:val="21"/>
      <w:lang w:val="en-US" w:eastAsia="zh-CN"/>
    </w:rPr>
  </w:style>
  <w:style w:type="paragraph" w:styleId="a6">
    <w:name w:val="Normal (Web)"/>
    <w:basedOn w:val="a"/>
    <w:link w:val="Char2"/>
    <w:uiPriority w:val="99"/>
    <w:rsid w:val="00E018DB"/>
    <w:pPr>
      <w:widowControl/>
      <w:spacing w:before="100" w:beforeAutospacing="1" w:after="100" w:afterAutospacing="1"/>
      <w:jc w:val="left"/>
    </w:pPr>
    <w:rPr>
      <w:rFonts w:ascii="宋体" w:hAnsi="宋体" w:cs="宋体"/>
      <w:kern w:val="0"/>
      <w:sz w:val="24"/>
      <w:szCs w:val="24"/>
    </w:rPr>
  </w:style>
  <w:style w:type="character" w:customStyle="1" w:styleId="Char2">
    <w:name w:val="普通(网站) Char"/>
    <w:link w:val="a6"/>
    <w:uiPriority w:val="99"/>
    <w:locked/>
    <w:rsid w:val="00E018DB"/>
    <w:rPr>
      <w:rFonts w:ascii="宋体" w:eastAsia="宋体" w:hAnsi="宋体" w:cs="宋体"/>
      <w:sz w:val="24"/>
      <w:szCs w:val="24"/>
      <w:lang w:val="en-US" w:eastAsia="zh-CN"/>
    </w:rPr>
  </w:style>
  <w:style w:type="paragraph" w:customStyle="1" w:styleId="Char3">
    <w:name w:val="Char"/>
    <w:basedOn w:val="a"/>
    <w:autoRedefine/>
    <w:uiPriority w:val="99"/>
    <w:rsid w:val="003301C8"/>
    <w:pPr>
      <w:widowControl/>
      <w:spacing w:line="300" w:lineRule="auto"/>
      <w:ind w:firstLineChars="200" w:firstLine="200"/>
    </w:pPr>
    <w:rPr>
      <w:rFonts w:ascii="Verdana" w:hAnsi="Verdana" w:cs="Times New Roman"/>
      <w:kern w:val="0"/>
      <w:szCs w:val="20"/>
      <w:lang w:eastAsia="en-US"/>
    </w:rPr>
  </w:style>
  <w:style w:type="character" w:styleId="a7">
    <w:name w:val="page number"/>
    <w:uiPriority w:val="99"/>
    <w:rsid w:val="00104455"/>
    <w:rPr>
      <w:rFonts w:cs="Times New Roman"/>
    </w:rPr>
  </w:style>
  <w:style w:type="character" w:customStyle="1" w:styleId="Web1Char">
    <w:name w:val="普通(Web)1 Char"/>
    <w:aliases w:val="普通(Web) Char Char Char Char Char Char Char Char Char1,普通(Web) Char Char Char Char Char Char Char Char Char Char,普通(Web) Char Char Char Char Char Char Char Char Char2"/>
    <w:uiPriority w:val="99"/>
    <w:rsid w:val="00B704DB"/>
    <w:rPr>
      <w:rFonts w:ascii="宋体" w:eastAsia="宋体" w:hAnsi="宋体" w:cs="Times New Roman"/>
      <w:sz w:val="24"/>
      <w:szCs w:val="24"/>
      <w:lang w:val="en-US" w:eastAsia="zh-CN" w:bidi="ar-SA"/>
    </w:rPr>
  </w:style>
  <w:style w:type="paragraph" w:customStyle="1" w:styleId="Char10">
    <w:name w:val="Char1"/>
    <w:basedOn w:val="a"/>
    <w:autoRedefine/>
    <w:uiPriority w:val="99"/>
    <w:rsid w:val="00EA40A4"/>
    <w:pPr>
      <w:widowControl/>
      <w:spacing w:line="300" w:lineRule="auto"/>
      <w:ind w:firstLineChars="200" w:firstLine="200"/>
    </w:pPr>
    <w:rPr>
      <w:rFonts w:ascii="Verdana" w:hAnsi="Verdana" w:cs="Times New Roman"/>
      <w:kern w:val="0"/>
      <w:szCs w:val="20"/>
      <w:lang w:eastAsia="en-US"/>
    </w:rPr>
  </w:style>
  <w:style w:type="paragraph" w:customStyle="1" w:styleId="Char3CharCharCharCharCharChar">
    <w:name w:val="Char3 Char Char Char Char Char Char"/>
    <w:basedOn w:val="a"/>
    <w:uiPriority w:val="99"/>
    <w:rsid w:val="00F97006"/>
    <w:pPr>
      <w:widowControl/>
      <w:spacing w:line="300" w:lineRule="auto"/>
      <w:ind w:firstLineChars="200" w:firstLine="200"/>
    </w:pPr>
    <w:rPr>
      <w:rFonts w:ascii="Times New Roman" w:hAnsi="Times New Roman" w:cs="Times New Roman"/>
    </w:rPr>
  </w:style>
  <w:style w:type="paragraph" w:customStyle="1" w:styleId="CharCharCharChar">
    <w:name w:val="Char Char Char Char"/>
    <w:basedOn w:val="a"/>
    <w:autoRedefine/>
    <w:uiPriority w:val="99"/>
    <w:rsid w:val="00903D92"/>
    <w:pPr>
      <w:widowControl/>
      <w:spacing w:line="300" w:lineRule="auto"/>
      <w:ind w:firstLineChars="200" w:firstLine="200"/>
    </w:pPr>
    <w:rPr>
      <w:rFonts w:ascii="Verdana" w:hAnsi="Verdana" w:cs="Times New Roman"/>
      <w:kern w:val="0"/>
      <w:szCs w:val="20"/>
      <w:lang w:eastAsia="en-US"/>
    </w:rPr>
  </w:style>
  <w:style w:type="character" w:styleId="a8">
    <w:name w:val="Hyperlink"/>
    <w:uiPriority w:val="99"/>
    <w:rsid w:val="00811B4B"/>
    <w:rPr>
      <w:rFonts w:cs="Times New Roman"/>
      <w:color w:val="153679"/>
      <w:u w:val="single"/>
    </w:rPr>
  </w:style>
  <w:style w:type="paragraph" w:customStyle="1" w:styleId="CharCharCharChar1">
    <w:name w:val="Char Char Char Char1"/>
    <w:basedOn w:val="a"/>
    <w:autoRedefine/>
    <w:uiPriority w:val="99"/>
    <w:rsid w:val="008656BF"/>
    <w:pPr>
      <w:widowControl/>
      <w:spacing w:line="300" w:lineRule="auto"/>
      <w:ind w:firstLineChars="200" w:firstLine="200"/>
    </w:pPr>
    <w:rPr>
      <w:rFonts w:ascii="Verdana" w:hAnsi="Verdana" w:cs="Times New Roman"/>
      <w:kern w:val="0"/>
      <w:szCs w:val="20"/>
      <w:lang w:eastAsia="en-US"/>
    </w:rPr>
  </w:style>
  <w:style w:type="paragraph" w:styleId="HTML">
    <w:name w:val="HTML Preformatted"/>
    <w:basedOn w:val="a"/>
    <w:link w:val="HTMLChar"/>
    <w:uiPriority w:val="99"/>
    <w:rsid w:val="00FD01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szCs w:val="24"/>
    </w:rPr>
  </w:style>
  <w:style w:type="character" w:customStyle="1" w:styleId="HTMLChar">
    <w:name w:val="HTML 预设格式 Char"/>
    <w:link w:val="HTML"/>
    <w:uiPriority w:val="99"/>
    <w:semiHidden/>
    <w:locked/>
    <w:rsid w:val="00DE3518"/>
    <w:rPr>
      <w:rFonts w:ascii="Courier New" w:hAnsi="Courier New" w:cs="Courier New"/>
      <w:sz w:val="20"/>
      <w:szCs w:val="20"/>
    </w:rPr>
  </w:style>
  <w:style w:type="character" w:customStyle="1" w:styleId="shownum1">
    <w:name w:val="show_num1"/>
    <w:uiPriority w:val="99"/>
    <w:rsid w:val="00C50B97"/>
    <w:rPr>
      <w:rFonts w:cs="Times New Roman"/>
      <w:color w:val="999999"/>
      <w:sz w:val="21"/>
      <w:szCs w:val="21"/>
    </w:rPr>
  </w:style>
  <w:style w:type="character" w:customStyle="1" w:styleId="webdict1">
    <w:name w:val="webdict1"/>
    <w:uiPriority w:val="99"/>
    <w:rsid w:val="00DA356F"/>
    <w:rPr>
      <w:rFonts w:cs="Times New Roman"/>
      <w:b/>
      <w:bCs/>
    </w:rPr>
  </w:style>
  <w:style w:type="character" w:customStyle="1" w:styleId="2Char">
    <w:name w:val="标题 2 Char"/>
    <w:link w:val="2"/>
    <w:uiPriority w:val="99"/>
    <w:locked/>
    <w:rsid w:val="00D97831"/>
    <w:rPr>
      <w:rFonts w:ascii="Arial" w:eastAsia="黑体" w:hAnsi="Arial" w:cs="Times New Roman"/>
      <w:b/>
      <w:bCs/>
      <w:kern w:val="2"/>
      <w:sz w:val="32"/>
      <w:szCs w:val="32"/>
      <w:lang w:val="en-US" w:eastAsia="zh-CN" w:bidi="ar-SA"/>
    </w:rPr>
  </w:style>
  <w:style w:type="paragraph" w:customStyle="1" w:styleId="CharCharCharCharCharCharCharCharCharCharCharCharCharCharCharCharCharCharChar">
    <w:name w:val="Char Char Char Char Char Char Char Char Char Char Char Char Char Char Char Char Char Char Char"/>
    <w:basedOn w:val="a"/>
    <w:autoRedefine/>
    <w:uiPriority w:val="99"/>
    <w:rsid w:val="00D97831"/>
    <w:pPr>
      <w:widowControl/>
      <w:spacing w:line="300" w:lineRule="auto"/>
      <w:ind w:firstLineChars="200" w:firstLine="200"/>
    </w:pPr>
    <w:rPr>
      <w:rFonts w:ascii="Verdana" w:hAnsi="Verdana" w:cs="Times New Roman"/>
      <w:kern w:val="0"/>
      <w:szCs w:val="20"/>
      <w:lang w:eastAsia="en-US"/>
    </w:rPr>
  </w:style>
  <w:style w:type="table" w:styleId="a9">
    <w:name w:val="Table Grid"/>
    <w:basedOn w:val="a1"/>
    <w:uiPriority w:val="99"/>
    <w:locked/>
    <w:rsid w:val="007B43C1"/>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8786167">
      <w:marLeft w:val="0"/>
      <w:marRight w:val="0"/>
      <w:marTop w:val="0"/>
      <w:marBottom w:val="0"/>
      <w:divBdr>
        <w:top w:val="none" w:sz="0" w:space="0" w:color="auto"/>
        <w:left w:val="none" w:sz="0" w:space="0" w:color="auto"/>
        <w:bottom w:val="none" w:sz="0" w:space="0" w:color="auto"/>
        <w:right w:val="none" w:sz="0" w:space="0" w:color="auto"/>
      </w:divBdr>
    </w:div>
    <w:div w:id="898786168">
      <w:marLeft w:val="0"/>
      <w:marRight w:val="0"/>
      <w:marTop w:val="0"/>
      <w:marBottom w:val="0"/>
      <w:divBdr>
        <w:top w:val="none" w:sz="0" w:space="0" w:color="auto"/>
        <w:left w:val="none" w:sz="0" w:space="0" w:color="auto"/>
        <w:bottom w:val="none" w:sz="0" w:space="0" w:color="auto"/>
        <w:right w:val="none" w:sz="0" w:space="0" w:color="auto"/>
      </w:divBdr>
    </w:div>
    <w:div w:id="898786171">
      <w:marLeft w:val="0"/>
      <w:marRight w:val="0"/>
      <w:marTop w:val="0"/>
      <w:marBottom w:val="0"/>
      <w:divBdr>
        <w:top w:val="none" w:sz="0" w:space="0" w:color="auto"/>
        <w:left w:val="none" w:sz="0" w:space="0" w:color="auto"/>
        <w:bottom w:val="none" w:sz="0" w:space="0" w:color="auto"/>
        <w:right w:val="none" w:sz="0" w:space="0" w:color="auto"/>
      </w:divBdr>
      <w:divsChild>
        <w:div w:id="898786186">
          <w:marLeft w:val="0"/>
          <w:marRight w:val="0"/>
          <w:marTop w:val="0"/>
          <w:marBottom w:val="0"/>
          <w:divBdr>
            <w:top w:val="none" w:sz="0" w:space="0" w:color="auto"/>
            <w:left w:val="none" w:sz="0" w:space="0" w:color="auto"/>
            <w:bottom w:val="none" w:sz="0" w:space="0" w:color="auto"/>
            <w:right w:val="none" w:sz="0" w:space="0" w:color="auto"/>
          </w:divBdr>
          <w:divsChild>
            <w:div w:id="898786173">
              <w:marLeft w:val="0"/>
              <w:marRight w:val="0"/>
              <w:marTop w:val="0"/>
              <w:marBottom w:val="0"/>
              <w:divBdr>
                <w:top w:val="none" w:sz="0" w:space="0" w:color="auto"/>
                <w:left w:val="none" w:sz="0" w:space="0" w:color="auto"/>
                <w:bottom w:val="none" w:sz="0" w:space="0" w:color="auto"/>
                <w:right w:val="none" w:sz="0" w:space="0" w:color="auto"/>
              </w:divBdr>
              <w:divsChild>
                <w:div w:id="898786187">
                  <w:marLeft w:val="0"/>
                  <w:marRight w:val="0"/>
                  <w:marTop w:val="0"/>
                  <w:marBottom w:val="0"/>
                  <w:divBdr>
                    <w:top w:val="none" w:sz="0" w:space="0" w:color="auto"/>
                    <w:left w:val="none" w:sz="0" w:space="0" w:color="auto"/>
                    <w:bottom w:val="none" w:sz="0" w:space="0" w:color="auto"/>
                    <w:right w:val="none" w:sz="0" w:space="0" w:color="auto"/>
                  </w:divBdr>
                  <w:divsChild>
                    <w:div w:id="898786183">
                      <w:marLeft w:val="0"/>
                      <w:marRight w:val="0"/>
                      <w:marTop w:val="0"/>
                      <w:marBottom w:val="0"/>
                      <w:divBdr>
                        <w:top w:val="single" w:sz="6" w:space="0" w:color="B9DBEA"/>
                        <w:left w:val="single" w:sz="6" w:space="9" w:color="B9DBEA"/>
                        <w:bottom w:val="single" w:sz="6" w:space="0" w:color="B9DBEA"/>
                        <w:right w:val="single" w:sz="6" w:space="9" w:color="B9DBEA"/>
                      </w:divBdr>
                      <w:divsChild>
                        <w:div w:id="89878618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786172">
      <w:marLeft w:val="0"/>
      <w:marRight w:val="0"/>
      <w:marTop w:val="0"/>
      <w:marBottom w:val="0"/>
      <w:divBdr>
        <w:top w:val="none" w:sz="0" w:space="0" w:color="auto"/>
        <w:left w:val="none" w:sz="0" w:space="0" w:color="auto"/>
        <w:bottom w:val="none" w:sz="0" w:space="0" w:color="auto"/>
        <w:right w:val="none" w:sz="0" w:space="0" w:color="auto"/>
      </w:divBdr>
      <w:divsChild>
        <w:div w:id="898786174">
          <w:marLeft w:val="0"/>
          <w:marRight w:val="0"/>
          <w:marTop w:val="0"/>
          <w:marBottom w:val="0"/>
          <w:divBdr>
            <w:top w:val="none" w:sz="0" w:space="0" w:color="auto"/>
            <w:left w:val="none" w:sz="0" w:space="0" w:color="auto"/>
            <w:bottom w:val="none" w:sz="0" w:space="0" w:color="auto"/>
            <w:right w:val="none" w:sz="0" w:space="0" w:color="auto"/>
          </w:divBdr>
          <w:divsChild>
            <w:div w:id="898786184">
              <w:marLeft w:val="0"/>
              <w:marRight w:val="0"/>
              <w:marTop w:val="0"/>
              <w:marBottom w:val="0"/>
              <w:divBdr>
                <w:top w:val="none" w:sz="0" w:space="0" w:color="auto"/>
                <w:left w:val="none" w:sz="0" w:space="0" w:color="auto"/>
                <w:bottom w:val="none" w:sz="0" w:space="0" w:color="auto"/>
                <w:right w:val="none" w:sz="0" w:space="0" w:color="auto"/>
              </w:divBdr>
              <w:divsChild>
                <w:div w:id="898786175">
                  <w:marLeft w:val="0"/>
                  <w:marRight w:val="0"/>
                  <w:marTop w:val="0"/>
                  <w:marBottom w:val="0"/>
                  <w:divBdr>
                    <w:top w:val="none" w:sz="0" w:space="0" w:color="auto"/>
                    <w:left w:val="none" w:sz="0" w:space="0" w:color="auto"/>
                    <w:bottom w:val="none" w:sz="0" w:space="0" w:color="auto"/>
                    <w:right w:val="none" w:sz="0" w:space="0" w:color="auto"/>
                  </w:divBdr>
                  <w:divsChild>
                    <w:div w:id="898786179">
                      <w:marLeft w:val="0"/>
                      <w:marRight w:val="0"/>
                      <w:marTop w:val="0"/>
                      <w:marBottom w:val="0"/>
                      <w:divBdr>
                        <w:top w:val="single" w:sz="6" w:space="0" w:color="B9DBEA"/>
                        <w:left w:val="single" w:sz="6" w:space="9" w:color="B9DBEA"/>
                        <w:bottom w:val="single" w:sz="6" w:space="0" w:color="B9DBEA"/>
                        <w:right w:val="single" w:sz="6" w:space="9" w:color="B9DBEA"/>
                      </w:divBdr>
                      <w:divsChild>
                        <w:div w:id="89878617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786178">
      <w:marLeft w:val="0"/>
      <w:marRight w:val="0"/>
      <w:marTop w:val="0"/>
      <w:marBottom w:val="0"/>
      <w:divBdr>
        <w:top w:val="none" w:sz="0" w:space="0" w:color="auto"/>
        <w:left w:val="none" w:sz="0" w:space="0" w:color="auto"/>
        <w:bottom w:val="none" w:sz="0" w:space="0" w:color="auto"/>
        <w:right w:val="none" w:sz="0" w:space="0" w:color="auto"/>
      </w:divBdr>
      <w:divsChild>
        <w:div w:id="898786181">
          <w:marLeft w:val="0"/>
          <w:marRight w:val="0"/>
          <w:marTop w:val="0"/>
          <w:marBottom w:val="0"/>
          <w:divBdr>
            <w:top w:val="none" w:sz="0" w:space="0" w:color="auto"/>
            <w:left w:val="none" w:sz="0" w:space="0" w:color="auto"/>
            <w:bottom w:val="none" w:sz="0" w:space="0" w:color="auto"/>
            <w:right w:val="none" w:sz="0" w:space="0" w:color="auto"/>
          </w:divBdr>
          <w:divsChild>
            <w:div w:id="898786188">
              <w:marLeft w:val="0"/>
              <w:marRight w:val="0"/>
              <w:marTop w:val="0"/>
              <w:marBottom w:val="0"/>
              <w:divBdr>
                <w:top w:val="none" w:sz="0" w:space="0" w:color="auto"/>
                <w:left w:val="none" w:sz="0" w:space="0" w:color="auto"/>
                <w:bottom w:val="none" w:sz="0" w:space="0" w:color="auto"/>
                <w:right w:val="none" w:sz="0" w:space="0" w:color="auto"/>
              </w:divBdr>
              <w:divsChild>
                <w:div w:id="898786170">
                  <w:marLeft w:val="0"/>
                  <w:marRight w:val="0"/>
                  <w:marTop w:val="0"/>
                  <w:marBottom w:val="0"/>
                  <w:divBdr>
                    <w:top w:val="none" w:sz="0" w:space="0" w:color="auto"/>
                    <w:left w:val="none" w:sz="0" w:space="0" w:color="auto"/>
                    <w:bottom w:val="none" w:sz="0" w:space="0" w:color="auto"/>
                    <w:right w:val="none" w:sz="0" w:space="0" w:color="auto"/>
                  </w:divBdr>
                  <w:divsChild>
                    <w:div w:id="898786177">
                      <w:marLeft w:val="0"/>
                      <w:marRight w:val="0"/>
                      <w:marTop w:val="0"/>
                      <w:marBottom w:val="0"/>
                      <w:divBdr>
                        <w:top w:val="single" w:sz="6" w:space="0" w:color="B9DBEA"/>
                        <w:left w:val="single" w:sz="6" w:space="9" w:color="B9DBEA"/>
                        <w:bottom w:val="single" w:sz="6" w:space="0" w:color="B9DBEA"/>
                        <w:right w:val="single" w:sz="6" w:space="9" w:color="B9DBEA"/>
                      </w:divBdr>
                      <w:divsChild>
                        <w:div w:id="89878618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786191">
      <w:marLeft w:val="0"/>
      <w:marRight w:val="0"/>
      <w:marTop w:val="0"/>
      <w:marBottom w:val="0"/>
      <w:divBdr>
        <w:top w:val="none" w:sz="0" w:space="0" w:color="auto"/>
        <w:left w:val="none" w:sz="0" w:space="0" w:color="auto"/>
        <w:bottom w:val="none" w:sz="0" w:space="0" w:color="auto"/>
        <w:right w:val="none" w:sz="0" w:space="0" w:color="auto"/>
      </w:divBdr>
      <w:divsChild>
        <w:div w:id="898786182">
          <w:marLeft w:val="0"/>
          <w:marRight w:val="0"/>
          <w:marTop w:val="0"/>
          <w:marBottom w:val="0"/>
          <w:divBdr>
            <w:top w:val="none" w:sz="0" w:space="0" w:color="auto"/>
            <w:left w:val="none" w:sz="0" w:space="0" w:color="auto"/>
            <w:bottom w:val="none" w:sz="0" w:space="0" w:color="auto"/>
            <w:right w:val="none" w:sz="0" w:space="0" w:color="auto"/>
          </w:divBdr>
          <w:divsChild>
            <w:div w:id="898786169">
              <w:marLeft w:val="0"/>
              <w:marRight w:val="0"/>
              <w:marTop w:val="0"/>
              <w:marBottom w:val="0"/>
              <w:divBdr>
                <w:top w:val="none" w:sz="0" w:space="0" w:color="auto"/>
                <w:left w:val="none" w:sz="0" w:space="0" w:color="auto"/>
                <w:bottom w:val="none" w:sz="0" w:space="0" w:color="auto"/>
                <w:right w:val="none" w:sz="0" w:space="0" w:color="auto"/>
              </w:divBdr>
              <w:divsChild>
                <w:div w:id="898786189">
                  <w:marLeft w:val="0"/>
                  <w:marRight w:val="0"/>
                  <w:marTop w:val="0"/>
                  <w:marBottom w:val="0"/>
                  <w:divBdr>
                    <w:top w:val="none" w:sz="0" w:space="0" w:color="auto"/>
                    <w:left w:val="none" w:sz="0" w:space="0" w:color="auto"/>
                    <w:bottom w:val="none" w:sz="0" w:space="0" w:color="auto"/>
                    <w:right w:val="none" w:sz="0" w:space="0" w:color="auto"/>
                  </w:divBdr>
                  <w:divsChild>
                    <w:div w:id="898786192">
                      <w:marLeft w:val="0"/>
                      <w:marRight w:val="0"/>
                      <w:marTop w:val="0"/>
                      <w:marBottom w:val="0"/>
                      <w:divBdr>
                        <w:top w:val="single" w:sz="6" w:space="0" w:color="B9DBEA"/>
                        <w:left w:val="single" w:sz="6" w:space="9" w:color="B9DBEA"/>
                        <w:bottom w:val="single" w:sz="6" w:space="0" w:color="B9DBEA"/>
                        <w:right w:val="single" w:sz="6" w:space="9" w:color="B9DBEA"/>
                      </w:divBdr>
                      <w:divsChild>
                        <w:div w:id="89878619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786194">
      <w:marLeft w:val="0"/>
      <w:marRight w:val="0"/>
      <w:marTop w:val="0"/>
      <w:marBottom w:val="0"/>
      <w:divBdr>
        <w:top w:val="none" w:sz="0" w:space="0" w:color="auto"/>
        <w:left w:val="none" w:sz="0" w:space="0" w:color="auto"/>
        <w:bottom w:val="none" w:sz="0" w:space="0" w:color="auto"/>
        <w:right w:val="none" w:sz="0" w:space="0" w:color="auto"/>
      </w:divBdr>
      <w:divsChild>
        <w:div w:id="898786215">
          <w:marLeft w:val="0"/>
          <w:marRight w:val="0"/>
          <w:marTop w:val="0"/>
          <w:marBottom w:val="0"/>
          <w:divBdr>
            <w:top w:val="none" w:sz="0" w:space="0" w:color="auto"/>
            <w:left w:val="none" w:sz="0" w:space="0" w:color="auto"/>
            <w:bottom w:val="none" w:sz="0" w:space="0" w:color="auto"/>
            <w:right w:val="none" w:sz="0" w:space="0" w:color="auto"/>
          </w:divBdr>
          <w:divsChild>
            <w:div w:id="898786212">
              <w:marLeft w:val="0"/>
              <w:marRight w:val="0"/>
              <w:marTop w:val="0"/>
              <w:marBottom w:val="0"/>
              <w:divBdr>
                <w:top w:val="none" w:sz="0" w:space="0" w:color="auto"/>
                <w:left w:val="none" w:sz="0" w:space="0" w:color="auto"/>
                <w:bottom w:val="none" w:sz="0" w:space="0" w:color="auto"/>
                <w:right w:val="none" w:sz="0" w:space="0" w:color="auto"/>
              </w:divBdr>
              <w:divsChild>
                <w:div w:id="898786209">
                  <w:marLeft w:val="0"/>
                  <w:marRight w:val="0"/>
                  <w:marTop w:val="0"/>
                  <w:marBottom w:val="0"/>
                  <w:divBdr>
                    <w:top w:val="none" w:sz="0" w:space="0" w:color="auto"/>
                    <w:left w:val="none" w:sz="0" w:space="0" w:color="auto"/>
                    <w:bottom w:val="none" w:sz="0" w:space="0" w:color="auto"/>
                    <w:right w:val="none" w:sz="0" w:space="0" w:color="auto"/>
                  </w:divBdr>
                  <w:divsChild>
                    <w:div w:id="898786211">
                      <w:marLeft w:val="0"/>
                      <w:marRight w:val="0"/>
                      <w:marTop w:val="0"/>
                      <w:marBottom w:val="0"/>
                      <w:divBdr>
                        <w:top w:val="none" w:sz="0" w:space="0" w:color="auto"/>
                        <w:left w:val="none" w:sz="0" w:space="0" w:color="auto"/>
                        <w:bottom w:val="none" w:sz="0" w:space="0" w:color="auto"/>
                        <w:right w:val="none" w:sz="0" w:space="0" w:color="auto"/>
                      </w:divBdr>
                      <w:divsChild>
                        <w:div w:id="898786208">
                          <w:marLeft w:val="0"/>
                          <w:marRight w:val="0"/>
                          <w:marTop w:val="0"/>
                          <w:marBottom w:val="0"/>
                          <w:divBdr>
                            <w:top w:val="none" w:sz="0" w:space="0" w:color="auto"/>
                            <w:left w:val="none" w:sz="0" w:space="0" w:color="auto"/>
                            <w:bottom w:val="none" w:sz="0" w:space="0" w:color="auto"/>
                            <w:right w:val="none" w:sz="0" w:space="0" w:color="auto"/>
                          </w:divBdr>
                          <w:divsChild>
                            <w:div w:id="898786193">
                              <w:marLeft w:val="0"/>
                              <w:marRight w:val="0"/>
                              <w:marTop w:val="0"/>
                              <w:marBottom w:val="0"/>
                              <w:divBdr>
                                <w:top w:val="none" w:sz="0" w:space="0" w:color="auto"/>
                                <w:left w:val="none" w:sz="0" w:space="0" w:color="auto"/>
                                <w:bottom w:val="none" w:sz="0" w:space="0" w:color="auto"/>
                                <w:right w:val="none" w:sz="0" w:space="0" w:color="auto"/>
                              </w:divBdr>
                              <w:divsChild>
                                <w:div w:id="898786214">
                                  <w:marLeft w:val="0"/>
                                  <w:marRight w:val="0"/>
                                  <w:marTop w:val="0"/>
                                  <w:marBottom w:val="0"/>
                                  <w:divBdr>
                                    <w:top w:val="none" w:sz="0" w:space="0" w:color="auto"/>
                                    <w:left w:val="none" w:sz="0" w:space="0" w:color="auto"/>
                                    <w:bottom w:val="none" w:sz="0" w:space="0" w:color="auto"/>
                                    <w:right w:val="none" w:sz="0" w:space="0" w:color="auto"/>
                                  </w:divBdr>
                                  <w:divsChild>
                                    <w:div w:id="898786203">
                                      <w:marLeft w:val="0"/>
                                      <w:marRight w:val="0"/>
                                      <w:marTop w:val="0"/>
                                      <w:marBottom w:val="0"/>
                                      <w:divBdr>
                                        <w:top w:val="none" w:sz="0" w:space="0" w:color="auto"/>
                                        <w:left w:val="none" w:sz="0" w:space="0" w:color="auto"/>
                                        <w:bottom w:val="none" w:sz="0" w:space="0" w:color="auto"/>
                                        <w:right w:val="none" w:sz="0" w:space="0" w:color="auto"/>
                                      </w:divBdr>
                                      <w:divsChild>
                                        <w:div w:id="898786207">
                                          <w:marLeft w:val="0"/>
                                          <w:marRight w:val="0"/>
                                          <w:marTop w:val="0"/>
                                          <w:marBottom w:val="0"/>
                                          <w:divBdr>
                                            <w:top w:val="none" w:sz="0" w:space="0" w:color="auto"/>
                                            <w:left w:val="none" w:sz="0" w:space="0" w:color="auto"/>
                                            <w:bottom w:val="none" w:sz="0" w:space="0" w:color="auto"/>
                                            <w:right w:val="none" w:sz="0" w:space="0" w:color="auto"/>
                                          </w:divBdr>
                                          <w:divsChild>
                                            <w:div w:id="898786199">
                                              <w:marLeft w:val="0"/>
                                              <w:marRight w:val="0"/>
                                              <w:marTop w:val="0"/>
                                              <w:marBottom w:val="0"/>
                                              <w:divBdr>
                                                <w:top w:val="none" w:sz="0" w:space="0" w:color="auto"/>
                                                <w:left w:val="none" w:sz="0" w:space="0" w:color="auto"/>
                                                <w:bottom w:val="none" w:sz="0" w:space="0" w:color="auto"/>
                                                <w:right w:val="none" w:sz="0" w:space="0" w:color="auto"/>
                                              </w:divBdr>
                                              <w:divsChild>
                                                <w:div w:id="89878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8786195">
      <w:marLeft w:val="0"/>
      <w:marRight w:val="0"/>
      <w:marTop w:val="0"/>
      <w:marBottom w:val="0"/>
      <w:divBdr>
        <w:top w:val="none" w:sz="0" w:space="0" w:color="auto"/>
        <w:left w:val="none" w:sz="0" w:space="0" w:color="auto"/>
        <w:bottom w:val="none" w:sz="0" w:space="0" w:color="auto"/>
        <w:right w:val="none" w:sz="0" w:space="0" w:color="auto"/>
      </w:divBdr>
      <w:divsChild>
        <w:div w:id="898786200">
          <w:marLeft w:val="0"/>
          <w:marRight w:val="0"/>
          <w:marTop w:val="0"/>
          <w:marBottom w:val="0"/>
          <w:divBdr>
            <w:top w:val="none" w:sz="0" w:space="0" w:color="auto"/>
            <w:left w:val="none" w:sz="0" w:space="0" w:color="auto"/>
            <w:bottom w:val="none" w:sz="0" w:space="0" w:color="auto"/>
            <w:right w:val="none" w:sz="0" w:space="0" w:color="auto"/>
          </w:divBdr>
          <w:divsChild>
            <w:div w:id="898786216">
              <w:marLeft w:val="0"/>
              <w:marRight w:val="0"/>
              <w:marTop w:val="0"/>
              <w:marBottom w:val="0"/>
              <w:divBdr>
                <w:top w:val="none" w:sz="0" w:space="0" w:color="auto"/>
                <w:left w:val="none" w:sz="0" w:space="0" w:color="auto"/>
                <w:bottom w:val="none" w:sz="0" w:space="0" w:color="auto"/>
                <w:right w:val="none" w:sz="0" w:space="0" w:color="auto"/>
              </w:divBdr>
              <w:divsChild>
                <w:div w:id="898786210">
                  <w:marLeft w:val="0"/>
                  <w:marRight w:val="0"/>
                  <w:marTop w:val="0"/>
                  <w:marBottom w:val="0"/>
                  <w:divBdr>
                    <w:top w:val="none" w:sz="0" w:space="0" w:color="auto"/>
                    <w:left w:val="none" w:sz="0" w:space="0" w:color="auto"/>
                    <w:bottom w:val="none" w:sz="0" w:space="0" w:color="auto"/>
                    <w:right w:val="none" w:sz="0" w:space="0" w:color="auto"/>
                  </w:divBdr>
                  <w:divsChild>
                    <w:div w:id="898786196">
                      <w:marLeft w:val="0"/>
                      <w:marRight w:val="0"/>
                      <w:marTop w:val="0"/>
                      <w:marBottom w:val="0"/>
                      <w:divBdr>
                        <w:top w:val="none" w:sz="0" w:space="0" w:color="auto"/>
                        <w:left w:val="none" w:sz="0" w:space="0" w:color="auto"/>
                        <w:bottom w:val="none" w:sz="0" w:space="0" w:color="auto"/>
                        <w:right w:val="none" w:sz="0" w:space="0" w:color="auto"/>
                      </w:divBdr>
                      <w:divsChild>
                        <w:div w:id="898786201">
                          <w:marLeft w:val="0"/>
                          <w:marRight w:val="0"/>
                          <w:marTop w:val="0"/>
                          <w:marBottom w:val="0"/>
                          <w:divBdr>
                            <w:top w:val="none" w:sz="0" w:space="0" w:color="auto"/>
                            <w:left w:val="none" w:sz="0" w:space="0" w:color="auto"/>
                            <w:bottom w:val="none" w:sz="0" w:space="0" w:color="auto"/>
                            <w:right w:val="none" w:sz="0" w:space="0" w:color="auto"/>
                          </w:divBdr>
                          <w:divsChild>
                            <w:div w:id="898786206">
                              <w:marLeft w:val="0"/>
                              <w:marRight w:val="0"/>
                              <w:marTop w:val="0"/>
                              <w:marBottom w:val="0"/>
                              <w:divBdr>
                                <w:top w:val="none" w:sz="0" w:space="0" w:color="auto"/>
                                <w:left w:val="none" w:sz="0" w:space="0" w:color="auto"/>
                                <w:bottom w:val="none" w:sz="0" w:space="0" w:color="auto"/>
                                <w:right w:val="none" w:sz="0" w:space="0" w:color="auto"/>
                              </w:divBdr>
                              <w:divsChild>
                                <w:div w:id="898786204">
                                  <w:marLeft w:val="0"/>
                                  <w:marRight w:val="0"/>
                                  <w:marTop w:val="0"/>
                                  <w:marBottom w:val="0"/>
                                  <w:divBdr>
                                    <w:top w:val="none" w:sz="0" w:space="0" w:color="auto"/>
                                    <w:left w:val="none" w:sz="0" w:space="0" w:color="auto"/>
                                    <w:bottom w:val="none" w:sz="0" w:space="0" w:color="auto"/>
                                    <w:right w:val="none" w:sz="0" w:space="0" w:color="auto"/>
                                  </w:divBdr>
                                  <w:divsChild>
                                    <w:div w:id="898786198">
                                      <w:marLeft w:val="0"/>
                                      <w:marRight w:val="0"/>
                                      <w:marTop w:val="0"/>
                                      <w:marBottom w:val="0"/>
                                      <w:divBdr>
                                        <w:top w:val="none" w:sz="0" w:space="0" w:color="auto"/>
                                        <w:left w:val="none" w:sz="0" w:space="0" w:color="auto"/>
                                        <w:bottom w:val="none" w:sz="0" w:space="0" w:color="auto"/>
                                        <w:right w:val="none" w:sz="0" w:space="0" w:color="auto"/>
                                      </w:divBdr>
                                      <w:divsChild>
                                        <w:div w:id="898786213">
                                          <w:marLeft w:val="0"/>
                                          <w:marRight w:val="0"/>
                                          <w:marTop w:val="0"/>
                                          <w:marBottom w:val="0"/>
                                          <w:divBdr>
                                            <w:top w:val="none" w:sz="0" w:space="0" w:color="auto"/>
                                            <w:left w:val="none" w:sz="0" w:space="0" w:color="auto"/>
                                            <w:bottom w:val="none" w:sz="0" w:space="0" w:color="auto"/>
                                            <w:right w:val="none" w:sz="0" w:space="0" w:color="auto"/>
                                          </w:divBdr>
                                          <w:divsChild>
                                            <w:div w:id="898786202">
                                              <w:marLeft w:val="0"/>
                                              <w:marRight w:val="0"/>
                                              <w:marTop w:val="0"/>
                                              <w:marBottom w:val="0"/>
                                              <w:divBdr>
                                                <w:top w:val="none" w:sz="0" w:space="0" w:color="auto"/>
                                                <w:left w:val="none" w:sz="0" w:space="0" w:color="auto"/>
                                                <w:bottom w:val="none" w:sz="0" w:space="0" w:color="auto"/>
                                                <w:right w:val="none" w:sz="0" w:space="0" w:color="auto"/>
                                              </w:divBdr>
                                              <w:divsChild>
                                                <w:div w:id="89878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8786226">
      <w:marLeft w:val="0"/>
      <w:marRight w:val="0"/>
      <w:marTop w:val="0"/>
      <w:marBottom w:val="0"/>
      <w:divBdr>
        <w:top w:val="none" w:sz="0" w:space="0" w:color="auto"/>
        <w:left w:val="none" w:sz="0" w:space="0" w:color="auto"/>
        <w:bottom w:val="none" w:sz="0" w:space="0" w:color="auto"/>
        <w:right w:val="none" w:sz="0" w:space="0" w:color="auto"/>
      </w:divBdr>
      <w:divsChild>
        <w:div w:id="898786289">
          <w:marLeft w:val="0"/>
          <w:marRight w:val="0"/>
          <w:marTop w:val="0"/>
          <w:marBottom w:val="0"/>
          <w:divBdr>
            <w:top w:val="none" w:sz="0" w:space="0" w:color="auto"/>
            <w:left w:val="none" w:sz="0" w:space="0" w:color="auto"/>
            <w:bottom w:val="none" w:sz="0" w:space="0" w:color="auto"/>
            <w:right w:val="none" w:sz="0" w:space="0" w:color="auto"/>
          </w:divBdr>
          <w:divsChild>
            <w:div w:id="898786217">
              <w:marLeft w:val="0"/>
              <w:marRight w:val="0"/>
              <w:marTop w:val="0"/>
              <w:marBottom w:val="0"/>
              <w:divBdr>
                <w:top w:val="none" w:sz="0" w:space="0" w:color="auto"/>
                <w:left w:val="none" w:sz="0" w:space="0" w:color="auto"/>
                <w:bottom w:val="none" w:sz="0" w:space="0" w:color="auto"/>
                <w:right w:val="none" w:sz="0" w:space="0" w:color="auto"/>
              </w:divBdr>
              <w:divsChild>
                <w:div w:id="898786252">
                  <w:marLeft w:val="0"/>
                  <w:marRight w:val="0"/>
                  <w:marTop w:val="0"/>
                  <w:marBottom w:val="0"/>
                  <w:divBdr>
                    <w:top w:val="none" w:sz="0" w:space="0" w:color="auto"/>
                    <w:left w:val="none" w:sz="0" w:space="0" w:color="auto"/>
                    <w:bottom w:val="none" w:sz="0" w:space="0" w:color="auto"/>
                    <w:right w:val="none" w:sz="0" w:space="0" w:color="auto"/>
                  </w:divBdr>
                  <w:divsChild>
                    <w:div w:id="898786301">
                      <w:marLeft w:val="0"/>
                      <w:marRight w:val="0"/>
                      <w:marTop w:val="0"/>
                      <w:marBottom w:val="0"/>
                      <w:divBdr>
                        <w:top w:val="none" w:sz="0" w:space="0" w:color="auto"/>
                        <w:left w:val="none" w:sz="0" w:space="0" w:color="auto"/>
                        <w:bottom w:val="none" w:sz="0" w:space="0" w:color="auto"/>
                        <w:right w:val="none" w:sz="0" w:space="0" w:color="auto"/>
                      </w:divBdr>
                      <w:divsChild>
                        <w:div w:id="898786254">
                          <w:marLeft w:val="0"/>
                          <w:marRight w:val="0"/>
                          <w:marTop w:val="0"/>
                          <w:marBottom w:val="0"/>
                          <w:divBdr>
                            <w:top w:val="none" w:sz="0" w:space="0" w:color="auto"/>
                            <w:left w:val="none" w:sz="0" w:space="0" w:color="auto"/>
                            <w:bottom w:val="none" w:sz="0" w:space="0" w:color="auto"/>
                            <w:right w:val="none" w:sz="0" w:space="0" w:color="auto"/>
                          </w:divBdr>
                          <w:divsChild>
                            <w:div w:id="898786221">
                              <w:marLeft w:val="0"/>
                              <w:marRight w:val="0"/>
                              <w:marTop w:val="0"/>
                              <w:marBottom w:val="0"/>
                              <w:divBdr>
                                <w:top w:val="none" w:sz="0" w:space="0" w:color="auto"/>
                                <w:left w:val="none" w:sz="0" w:space="0" w:color="auto"/>
                                <w:bottom w:val="none" w:sz="0" w:space="0" w:color="auto"/>
                                <w:right w:val="none" w:sz="0" w:space="0" w:color="auto"/>
                              </w:divBdr>
                              <w:divsChild>
                                <w:div w:id="898786241">
                                  <w:marLeft w:val="0"/>
                                  <w:marRight w:val="0"/>
                                  <w:marTop w:val="0"/>
                                  <w:marBottom w:val="0"/>
                                  <w:divBdr>
                                    <w:top w:val="none" w:sz="0" w:space="0" w:color="auto"/>
                                    <w:left w:val="none" w:sz="0" w:space="0" w:color="auto"/>
                                    <w:bottom w:val="none" w:sz="0" w:space="0" w:color="auto"/>
                                    <w:right w:val="none" w:sz="0" w:space="0" w:color="auto"/>
                                  </w:divBdr>
                                  <w:divsChild>
                                    <w:div w:id="898786285">
                                      <w:marLeft w:val="0"/>
                                      <w:marRight w:val="0"/>
                                      <w:marTop w:val="0"/>
                                      <w:marBottom w:val="0"/>
                                      <w:divBdr>
                                        <w:top w:val="none" w:sz="0" w:space="0" w:color="auto"/>
                                        <w:left w:val="none" w:sz="0" w:space="0" w:color="auto"/>
                                        <w:bottom w:val="none" w:sz="0" w:space="0" w:color="auto"/>
                                        <w:right w:val="none" w:sz="0" w:space="0" w:color="auto"/>
                                      </w:divBdr>
                                      <w:divsChild>
                                        <w:div w:id="89878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8786230">
      <w:marLeft w:val="0"/>
      <w:marRight w:val="0"/>
      <w:marTop w:val="0"/>
      <w:marBottom w:val="0"/>
      <w:divBdr>
        <w:top w:val="none" w:sz="0" w:space="0" w:color="auto"/>
        <w:left w:val="none" w:sz="0" w:space="0" w:color="auto"/>
        <w:bottom w:val="none" w:sz="0" w:space="0" w:color="auto"/>
        <w:right w:val="none" w:sz="0" w:space="0" w:color="auto"/>
      </w:divBdr>
      <w:divsChild>
        <w:div w:id="898786262">
          <w:marLeft w:val="0"/>
          <w:marRight w:val="0"/>
          <w:marTop w:val="0"/>
          <w:marBottom w:val="0"/>
          <w:divBdr>
            <w:top w:val="none" w:sz="0" w:space="0" w:color="auto"/>
            <w:left w:val="none" w:sz="0" w:space="0" w:color="auto"/>
            <w:bottom w:val="none" w:sz="0" w:space="0" w:color="auto"/>
            <w:right w:val="none" w:sz="0" w:space="0" w:color="auto"/>
          </w:divBdr>
          <w:divsChild>
            <w:div w:id="898786280">
              <w:marLeft w:val="0"/>
              <w:marRight w:val="0"/>
              <w:marTop w:val="195"/>
              <w:marBottom w:val="0"/>
              <w:divBdr>
                <w:top w:val="none" w:sz="0" w:space="0" w:color="auto"/>
                <w:left w:val="none" w:sz="0" w:space="0" w:color="auto"/>
                <w:bottom w:val="none" w:sz="0" w:space="0" w:color="auto"/>
                <w:right w:val="none" w:sz="0" w:space="0" w:color="auto"/>
              </w:divBdr>
              <w:divsChild>
                <w:div w:id="898786244">
                  <w:marLeft w:val="0"/>
                  <w:marRight w:val="0"/>
                  <w:marTop w:val="0"/>
                  <w:marBottom w:val="0"/>
                  <w:divBdr>
                    <w:top w:val="none" w:sz="0" w:space="0" w:color="auto"/>
                    <w:left w:val="single" w:sz="6" w:space="0" w:color="C8C8C8"/>
                    <w:bottom w:val="single" w:sz="6" w:space="8" w:color="C8C8C8"/>
                    <w:right w:val="single" w:sz="6" w:space="0" w:color="C8C8C8"/>
                  </w:divBdr>
                  <w:divsChild>
                    <w:div w:id="898786272">
                      <w:marLeft w:val="0"/>
                      <w:marRight w:val="0"/>
                      <w:marTop w:val="0"/>
                      <w:marBottom w:val="0"/>
                      <w:divBdr>
                        <w:top w:val="none" w:sz="0" w:space="0" w:color="auto"/>
                        <w:left w:val="none" w:sz="0" w:space="0" w:color="auto"/>
                        <w:bottom w:val="none" w:sz="0" w:space="0" w:color="auto"/>
                        <w:right w:val="none" w:sz="0" w:space="0" w:color="auto"/>
                      </w:divBdr>
                      <w:divsChild>
                        <w:div w:id="898786267">
                          <w:marLeft w:val="0"/>
                          <w:marRight w:val="0"/>
                          <w:marTop w:val="0"/>
                          <w:marBottom w:val="0"/>
                          <w:divBdr>
                            <w:top w:val="none" w:sz="0" w:space="0" w:color="auto"/>
                            <w:left w:val="none" w:sz="0" w:space="0" w:color="auto"/>
                            <w:bottom w:val="none" w:sz="0" w:space="0" w:color="auto"/>
                            <w:right w:val="none" w:sz="0" w:space="0" w:color="auto"/>
                          </w:divBdr>
                          <w:divsChild>
                            <w:div w:id="898786263">
                              <w:marLeft w:val="0"/>
                              <w:marRight w:val="0"/>
                              <w:marTop w:val="0"/>
                              <w:marBottom w:val="0"/>
                              <w:divBdr>
                                <w:top w:val="none" w:sz="0" w:space="0" w:color="auto"/>
                                <w:left w:val="none" w:sz="0" w:space="0" w:color="auto"/>
                                <w:bottom w:val="none" w:sz="0" w:space="0" w:color="auto"/>
                                <w:right w:val="none" w:sz="0" w:space="0" w:color="auto"/>
                              </w:divBdr>
                              <w:divsChild>
                                <w:div w:id="898786223">
                                  <w:marLeft w:val="150"/>
                                  <w:marRight w:val="0"/>
                                  <w:marTop w:val="150"/>
                                  <w:marBottom w:val="150"/>
                                  <w:divBdr>
                                    <w:top w:val="none" w:sz="0" w:space="0" w:color="auto"/>
                                    <w:left w:val="none" w:sz="0" w:space="0" w:color="auto"/>
                                    <w:bottom w:val="none" w:sz="0" w:space="0" w:color="auto"/>
                                    <w:right w:val="none" w:sz="0" w:space="0" w:color="auto"/>
                                  </w:divBdr>
                                  <w:divsChild>
                                    <w:div w:id="898786228">
                                      <w:marLeft w:val="0"/>
                                      <w:marRight w:val="0"/>
                                      <w:marTop w:val="0"/>
                                      <w:marBottom w:val="0"/>
                                      <w:divBdr>
                                        <w:top w:val="none" w:sz="0" w:space="0" w:color="auto"/>
                                        <w:left w:val="none" w:sz="0" w:space="0" w:color="auto"/>
                                        <w:bottom w:val="none" w:sz="0" w:space="0" w:color="auto"/>
                                        <w:right w:val="none" w:sz="0" w:space="0" w:color="auto"/>
                                      </w:divBdr>
                                      <w:divsChild>
                                        <w:div w:id="898786235">
                                          <w:marLeft w:val="0"/>
                                          <w:marRight w:val="0"/>
                                          <w:marTop w:val="0"/>
                                          <w:marBottom w:val="0"/>
                                          <w:divBdr>
                                            <w:top w:val="none" w:sz="0" w:space="0" w:color="auto"/>
                                            <w:left w:val="none" w:sz="0" w:space="0" w:color="auto"/>
                                            <w:bottom w:val="none" w:sz="0" w:space="0" w:color="auto"/>
                                            <w:right w:val="none" w:sz="0" w:space="0" w:color="auto"/>
                                          </w:divBdr>
                                        </w:div>
                                        <w:div w:id="89878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8786248">
      <w:marLeft w:val="0"/>
      <w:marRight w:val="0"/>
      <w:marTop w:val="0"/>
      <w:marBottom w:val="0"/>
      <w:divBdr>
        <w:top w:val="none" w:sz="0" w:space="0" w:color="auto"/>
        <w:left w:val="none" w:sz="0" w:space="0" w:color="auto"/>
        <w:bottom w:val="none" w:sz="0" w:space="0" w:color="auto"/>
        <w:right w:val="none" w:sz="0" w:space="0" w:color="auto"/>
      </w:divBdr>
      <w:divsChild>
        <w:div w:id="898786240">
          <w:marLeft w:val="0"/>
          <w:marRight w:val="0"/>
          <w:marTop w:val="0"/>
          <w:marBottom w:val="0"/>
          <w:divBdr>
            <w:top w:val="none" w:sz="0" w:space="0" w:color="auto"/>
            <w:left w:val="none" w:sz="0" w:space="0" w:color="auto"/>
            <w:bottom w:val="none" w:sz="0" w:space="0" w:color="auto"/>
            <w:right w:val="none" w:sz="0" w:space="0" w:color="auto"/>
          </w:divBdr>
          <w:divsChild>
            <w:div w:id="898786259">
              <w:marLeft w:val="0"/>
              <w:marRight w:val="0"/>
              <w:marTop w:val="0"/>
              <w:marBottom w:val="0"/>
              <w:divBdr>
                <w:top w:val="none" w:sz="0" w:space="0" w:color="auto"/>
                <w:left w:val="none" w:sz="0" w:space="0" w:color="auto"/>
                <w:bottom w:val="none" w:sz="0" w:space="0" w:color="auto"/>
                <w:right w:val="none" w:sz="0" w:space="0" w:color="auto"/>
              </w:divBdr>
              <w:divsChild>
                <w:div w:id="898786304">
                  <w:marLeft w:val="0"/>
                  <w:marRight w:val="0"/>
                  <w:marTop w:val="0"/>
                  <w:marBottom w:val="0"/>
                  <w:divBdr>
                    <w:top w:val="none" w:sz="0" w:space="0" w:color="auto"/>
                    <w:left w:val="none" w:sz="0" w:space="0" w:color="auto"/>
                    <w:bottom w:val="none" w:sz="0" w:space="0" w:color="auto"/>
                    <w:right w:val="none" w:sz="0" w:space="0" w:color="auto"/>
                  </w:divBdr>
                  <w:divsChild>
                    <w:div w:id="898786284">
                      <w:marLeft w:val="0"/>
                      <w:marRight w:val="0"/>
                      <w:marTop w:val="0"/>
                      <w:marBottom w:val="0"/>
                      <w:divBdr>
                        <w:top w:val="none" w:sz="0" w:space="0" w:color="auto"/>
                        <w:left w:val="none" w:sz="0" w:space="0" w:color="auto"/>
                        <w:bottom w:val="none" w:sz="0" w:space="0" w:color="auto"/>
                        <w:right w:val="none" w:sz="0" w:space="0" w:color="auto"/>
                      </w:divBdr>
                      <w:divsChild>
                        <w:div w:id="898786309">
                          <w:marLeft w:val="0"/>
                          <w:marRight w:val="0"/>
                          <w:marTop w:val="0"/>
                          <w:marBottom w:val="0"/>
                          <w:divBdr>
                            <w:top w:val="none" w:sz="0" w:space="0" w:color="auto"/>
                            <w:left w:val="none" w:sz="0" w:space="0" w:color="auto"/>
                            <w:bottom w:val="none" w:sz="0" w:space="0" w:color="auto"/>
                            <w:right w:val="none" w:sz="0" w:space="0" w:color="auto"/>
                          </w:divBdr>
                          <w:divsChild>
                            <w:div w:id="898786258">
                              <w:marLeft w:val="0"/>
                              <w:marRight w:val="0"/>
                              <w:marTop w:val="0"/>
                              <w:marBottom w:val="0"/>
                              <w:divBdr>
                                <w:top w:val="none" w:sz="0" w:space="0" w:color="auto"/>
                                <w:left w:val="none" w:sz="0" w:space="0" w:color="auto"/>
                                <w:bottom w:val="none" w:sz="0" w:space="0" w:color="auto"/>
                                <w:right w:val="none" w:sz="0" w:space="0" w:color="auto"/>
                              </w:divBdr>
                              <w:divsChild>
                                <w:div w:id="898786264">
                                  <w:marLeft w:val="0"/>
                                  <w:marRight w:val="0"/>
                                  <w:marTop w:val="0"/>
                                  <w:marBottom w:val="0"/>
                                  <w:divBdr>
                                    <w:top w:val="none" w:sz="0" w:space="0" w:color="auto"/>
                                    <w:left w:val="none" w:sz="0" w:space="0" w:color="auto"/>
                                    <w:bottom w:val="none" w:sz="0" w:space="0" w:color="auto"/>
                                    <w:right w:val="none" w:sz="0" w:space="0" w:color="auto"/>
                                  </w:divBdr>
                                  <w:divsChild>
                                    <w:div w:id="898786271">
                                      <w:marLeft w:val="0"/>
                                      <w:marRight w:val="0"/>
                                      <w:marTop w:val="0"/>
                                      <w:marBottom w:val="0"/>
                                      <w:divBdr>
                                        <w:top w:val="none" w:sz="0" w:space="0" w:color="auto"/>
                                        <w:left w:val="none" w:sz="0" w:space="0" w:color="auto"/>
                                        <w:bottom w:val="none" w:sz="0" w:space="0" w:color="auto"/>
                                        <w:right w:val="none" w:sz="0" w:space="0" w:color="auto"/>
                                      </w:divBdr>
                                      <w:divsChild>
                                        <w:div w:id="898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8786265">
      <w:marLeft w:val="0"/>
      <w:marRight w:val="0"/>
      <w:marTop w:val="0"/>
      <w:marBottom w:val="0"/>
      <w:divBdr>
        <w:top w:val="none" w:sz="0" w:space="0" w:color="auto"/>
        <w:left w:val="none" w:sz="0" w:space="0" w:color="auto"/>
        <w:bottom w:val="none" w:sz="0" w:space="0" w:color="auto"/>
        <w:right w:val="none" w:sz="0" w:space="0" w:color="auto"/>
      </w:divBdr>
      <w:divsChild>
        <w:div w:id="898786219">
          <w:marLeft w:val="0"/>
          <w:marRight w:val="0"/>
          <w:marTop w:val="0"/>
          <w:marBottom w:val="0"/>
          <w:divBdr>
            <w:top w:val="none" w:sz="0" w:space="0" w:color="auto"/>
            <w:left w:val="none" w:sz="0" w:space="0" w:color="auto"/>
            <w:bottom w:val="none" w:sz="0" w:space="0" w:color="auto"/>
            <w:right w:val="none" w:sz="0" w:space="0" w:color="auto"/>
          </w:divBdr>
          <w:divsChild>
            <w:div w:id="898786257">
              <w:marLeft w:val="0"/>
              <w:marRight w:val="0"/>
              <w:marTop w:val="0"/>
              <w:marBottom w:val="0"/>
              <w:divBdr>
                <w:top w:val="none" w:sz="0" w:space="0" w:color="auto"/>
                <w:left w:val="none" w:sz="0" w:space="0" w:color="auto"/>
                <w:bottom w:val="none" w:sz="0" w:space="0" w:color="auto"/>
                <w:right w:val="none" w:sz="0" w:space="0" w:color="auto"/>
              </w:divBdr>
              <w:divsChild>
                <w:div w:id="898786256">
                  <w:marLeft w:val="0"/>
                  <w:marRight w:val="0"/>
                  <w:marTop w:val="0"/>
                  <w:marBottom w:val="0"/>
                  <w:divBdr>
                    <w:top w:val="none" w:sz="0" w:space="0" w:color="auto"/>
                    <w:left w:val="none" w:sz="0" w:space="0" w:color="auto"/>
                    <w:bottom w:val="none" w:sz="0" w:space="0" w:color="auto"/>
                    <w:right w:val="none" w:sz="0" w:space="0" w:color="auto"/>
                  </w:divBdr>
                  <w:divsChild>
                    <w:div w:id="898786260">
                      <w:marLeft w:val="0"/>
                      <w:marRight w:val="0"/>
                      <w:marTop w:val="0"/>
                      <w:marBottom w:val="0"/>
                      <w:divBdr>
                        <w:top w:val="none" w:sz="0" w:space="0" w:color="auto"/>
                        <w:left w:val="none" w:sz="0" w:space="0" w:color="auto"/>
                        <w:bottom w:val="none" w:sz="0" w:space="0" w:color="auto"/>
                        <w:right w:val="none" w:sz="0" w:space="0" w:color="auto"/>
                      </w:divBdr>
                      <w:divsChild>
                        <w:div w:id="898786250">
                          <w:marLeft w:val="0"/>
                          <w:marRight w:val="0"/>
                          <w:marTop w:val="0"/>
                          <w:marBottom w:val="0"/>
                          <w:divBdr>
                            <w:top w:val="none" w:sz="0" w:space="0" w:color="auto"/>
                            <w:left w:val="none" w:sz="0" w:space="0" w:color="auto"/>
                            <w:bottom w:val="none" w:sz="0" w:space="0" w:color="auto"/>
                            <w:right w:val="none" w:sz="0" w:space="0" w:color="auto"/>
                          </w:divBdr>
                          <w:divsChild>
                            <w:div w:id="898786305">
                              <w:marLeft w:val="0"/>
                              <w:marRight w:val="0"/>
                              <w:marTop w:val="0"/>
                              <w:marBottom w:val="0"/>
                              <w:divBdr>
                                <w:top w:val="none" w:sz="0" w:space="0" w:color="auto"/>
                                <w:left w:val="none" w:sz="0" w:space="0" w:color="auto"/>
                                <w:bottom w:val="none" w:sz="0" w:space="0" w:color="auto"/>
                                <w:right w:val="none" w:sz="0" w:space="0" w:color="auto"/>
                              </w:divBdr>
                              <w:divsChild>
                                <w:div w:id="898786238">
                                  <w:marLeft w:val="0"/>
                                  <w:marRight w:val="0"/>
                                  <w:marTop w:val="0"/>
                                  <w:marBottom w:val="0"/>
                                  <w:divBdr>
                                    <w:top w:val="none" w:sz="0" w:space="0" w:color="auto"/>
                                    <w:left w:val="none" w:sz="0" w:space="0" w:color="auto"/>
                                    <w:bottom w:val="none" w:sz="0" w:space="0" w:color="auto"/>
                                    <w:right w:val="none" w:sz="0" w:space="0" w:color="auto"/>
                                  </w:divBdr>
                                  <w:divsChild>
                                    <w:div w:id="898786218">
                                      <w:marLeft w:val="0"/>
                                      <w:marRight w:val="0"/>
                                      <w:marTop w:val="0"/>
                                      <w:marBottom w:val="0"/>
                                      <w:divBdr>
                                        <w:top w:val="none" w:sz="0" w:space="0" w:color="auto"/>
                                        <w:left w:val="none" w:sz="0" w:space="0" w:color="auto"/>
                                        <w:bottom w:val="none" w:sz="0" w:space="0" w:color="auto"/>
                                        <w:right w:val="none" w:sz="0" w:space="0" w:color="auto"/>
                                      </w:divBdr>
                                      <w:divsChild>
                                        <w:div w:id="898786294">
                                          <w:marLeft w:val="0"/>
                                          <w:marRight w:val="0"/>
                                          <w:marTop w:val="0"/>
                                          <w:marBottom w:val="0"/>
                                          <w:divBdr>
                                            <w:top w:val="none" w:sz="0" w:space="0" w:color="auto"/>
                                            <w:left w:val="none" w:sz="0" w:space="0" w:color="auto"/>
                                            <w:bottom w:val="none" w:sz="0" w:space="0" w:color="auto"/>
                                            <w:right w:val="none" w:sz="0" w:space="0" w:color="auto"/>
                                          </w:divBdr>
                                          <w:divsChild>
                                            <w:div w:id="898786288">
                                              <w:marLeft w:val="0"/>
                                              <w:marRight w:val="0"/>
                                              <w:marTop w:val="0"/>
                                              <w:marBottom w:val="0"/>
                                              <w:divBdr>
                                                <w:top w:val="none" w:sz="0" w:space="0" w:color="auto"/>
                                                <w:left w:val="none" w:sz="0" w:space="0" w:color="auto"/>
                                                <w:bottom w:val="none" w:sz="0" w:space="0" w:color="auto"/>
                                                <w:right w:val="none" w:sz="0" w:space="0" w:color="auto"/>
                                              </w:divBdr>
                                              <w:divsChild>
                                                <w:div w:id="89878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8786276">
      <w:marLeft w:val="0"/>
      <w:marRight w:val="0"/>
      <w:marTop w:val="0"/>
      <w:marBottom w:val="0"/>
      <w:divBdr>
        <w:top w:val="none" w:sz="0" w:space="0" w:color="auto"/>
        <w:left w:val="none" w:sz="0" w:space="0" w:color="auto"/>
        <w:bottom w:val="none" w:sz="0" w:space="0" w:color="auto"/>
        <w:right w:val="none" w:sz="0" w:space="0" w:color="auto"/>
      </w:divBdr>
      <w:divsChild>
        <w:div w:id="898786232">
          <w:marLeft w:val="0"/>
          <w:marRight w:val="0"/>
          <w:marTop w:val="0"/>
          <w:marBottom w:val="0"/>
          <w:divBdr>
            <w:top w:val="none" w:sz="0" w:space="0" w:color="auto"/>
            <w:left w:val="none" w:sz="0" w:space="0" w:color="auto"/>
            <w:bottom w:val="none" w:sz="0" w:space="0" w:color="auto"/>
            <w:right w:val="none" w:sz="0" w:space="0" w:color="auto"/>
          </w:divBdr>
          <w:divsChild>
            <w:div w:id="898786279">
              <w:marLeft w:val="0"/>
              <w:marRight w:val="0"/>
              <w:marTop w:val="195"/>
              <w:marBottom w:val="0"/>
              <w:divBdr>
                <w:top w:val="none" w:sz="0" w:space="0" w:color="auto"/>
                <w:left w:val="none" w:sz="0" w:space="0" w:color="auto"/>
                <w:bottom w:val="none" w:sz="0" w:space="0" w:color="auto"/>
                <w:right w:val="none" w:sz="0" w:space="0" w:color="auto"/>
              </w:divBdr>
              <w:divsChild>
                <w:div w:id="898786243">
                  <w:marLeft w:val="0"/>
                  <w:marRight w:val="0"/>
                  <w:marTop w:val="0"/>
                  <w:marBottom w:val="0"/>
                  <w:divBdr>
                    <w:top w:val="none" w:sz="0" w:space="0" w:color="auto"/>
                    <w:left w:val="single" w:sz="6" w:space="0" w:color="C8C8C8"/>
                    <w:bottom w:val="single" w:sz="6" w:space="8" w:color="C8C8C8"/>
                    <w:right w:val="single" w:sz="6" w:space="0" w:color="C8C8C8"/>
                  </w:divBdr>
                  <w:divsChild>
                    <w:div w:id="898786222">
                      <w:marLeft w:val="0"/>
                      <w:marRight w:val="0"/>
                      <w:marTop w:val="0"/>
                      <w:marBottom w:val="0"/>
                      <w:divBdr>
                        <w:top w:val="none" w:sz="0" w:space="0" w:color="auto"/>
                        <w:left w:val="none" w:sz="0" w:space="0" w:color="auto"/>
                        <w:bottom w:val="none" w:sz="0" w:space="0" w:color="auto"/>
                        <w:right w:val="none" w:sz="0" w:space="0" w:color="auto"/>
                      </w:divBdr>
                      <w:divsChild>
                        <w:div w:id="898786224">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sChild>
                                <w:div w:id="898786249">
                                  <w:marLeft w:val="150"/>
                                  <w:marRight w:val="0"/>
                                  <w:marTop w:val="150"/>
                                  <w:marBottom w:val="150"/>
                                  <w:divBdr>
                                    <w:top w:val="none" w:sz="0" w:space="0" w:color="auto"/>
                                    <w:left w:val="none" w:sz="0" w:space="0" w:color="auto"/>
                                    <w:bottom w:val="none" w:sz="0" w:space="0" w:color="auto"/>
                                    <w:right w:val="none" w:sz="0" w:space="0" w:color="auto"/>
                                  </w:divBdr>
                                  <w:divsChild>
                                    <w:div w:id="898786225">
                                      <w:marLeft w:val="0"/>
                                      <w:marRight w:val="0"/>
                                      <w:marTop w:val="0"/>
                                      <w:marBottom w:val="0"/>
                                      <w:divBdr>
                                        <w:top w:val="none" w:sz="0" w:space="0" w:color="auto"/>
                                        <w:left w:val="none" w:sz="0" w:space="0" w:color="auto"/>
                                        <w:bottom w:val="none" w:sz="0" w:space="0" w:color="auto"/>
                                        <w:right w:val="none" w:sz="0" w:space="0" w:color="auto"/>
                                      </w:divBdr>
                                      <w:divsChild>
                                        <w:div w:id="898786270">
                                          <w:marLeft w:val="0"/>
                                          <w:marRight w:val="0"/>
                                          <w:marTop w:val="0"/>
                                          <w:marBottom w:val="0"/>
                                          <w:divBdr>
                                            <w:top w:val="none" w:sz="0" w:space="0" w:color="auto"/>
                                            <w:left w:val="none" w:sz="0" w:space="0" w:color="auto"/>
                                            <w:bottom w:val="none" w:sz="0" w:space="0" w:color="auto"/>
                                            <w:right w:val="none" w:sz="0" w:space="0" w:color="auto"/>
                                          </w:divBdr>
                                        </w:div>
                                        <w:div w:id="898786293">
                                          <w:marLeft w:val="0"/>
                                          <w:marRight w:val="0"/>
                                          <w:marTop w:val="0"/>
                                          <w:marBottom w:val="0"/>
                                          <w:divBdr>
                                            <w:top w:val="none" w:sz="0" w:space="0" w:color="auto"/>
                                            <w:left w:val="none" w:sz="0" w:space="0" w:color="auto"/>
                                            <w:bottom w:val="none" w:sz="0" w:space="0" w:color="auto"/>
                                            <w:right w:val="none" w:sz="0" w:space="0" w:color="auto"/>
                                          </w:divBdr>
                                        </w:div>
                                      </w:divsChild>
                                    </w:div>
                                    <w:div w:id="898786234">
                                      <w:marLeft w:val="0"/>
                                      <w:marRight w:val="0"/>
                                      <w:marTop w:val="0"/>
                                      <w:marBottom w:val="0"/>
                                      <w:divBdr>
                                        <w:top w:val="none" w:sz="0" w:space="0" w:color="auto"/>
                                        <w:left w:val="none" w:sz="0" w:space="0" w:color="auto"/>
                                        <w:bottom w:val="none" w:sz="0" w:space="0" w:color="auto"/>
                                        <w:right w:val="none" w:sz="0" w:space="0" w:color="auto"/>
                                      </w:divBdr>
                                      <w:divsChild>
                                        <w:div w:id="898786231">
                                          <w:marLeft w:val="0"/>
                                          <w:marRight w:val="0"/>
                                          <w:marTop w:val="0"/>
                                          <w:marBottom w:val="0"/>
                                          <w:divBdr>
                                            <w:top w:val="none" w:sz="0" w:space="0" w:color="auto"/>
                                            <w:left w:val="none" w:sz="0" w:space="0" w:color="auto"/>
                                            <w:bottom w:val="none" w:sz="0" w:space="0" w:color="auto"/>
                                            <w:right w:val="none" w:sz="0" w:space="0" w:color="auto"/>
                                          </w:divBdr>
                                        </w:div>
                                        <w:div w:id="898786266">
                                          <w:marLeft w:val="0"/>
                                          <w:marRight w:val="0"/>
                                          <w:marTop w:val="0"/>
                                          <w:marBottom w:val="0"/>
                                          <w:divBdr>
                                            <w:top w:val="none" w:sz="0" w:space="0" w:color="auto"/>
                                            <w:left w:val="none" w:sz="0" w:space="0" w:color="auto"/>
                                            <w:bottom w:val="none" w:sz="0" w:space="0" w:color="auto"/>
                                            <w:right w:val="none" w:sz="0" w:space="0" w:color="auto"/>
                                          </w:divBdr>
                                        </w:div>
                                      </w:divsChild>
                                    </w:div>
                                    <w:div w:id="898786253">
                                      <w:marLeft w:val="0"/>
                                      <w:marRight w:val="0"/>
                                      <w:marTop w:val="0"/>
                                      <w:marBottom w:val="0"/>
                                      <w:divBdr>
                                        <w:top w:val="none" w:sz="0" w:space="0" w:color="auto"/>
                                        <w:left w:val="none" w:sz="0" w:space="0" w:color="auto"/>
                                        <w:bottom w:val="none" w:sz="0" w:space="0" w:color="auto"/>
                                        <w:right w:val="none" w:sz="0" w:space="0" w:color="auto"/>
                                      </w:divBdr>
                                      <w:divsChild>
                                        <w:div w:id="898786274">
                                          <w:marLeft w:val="0"/>
                                          <w:marRight w:val="0"/>
                                          <w:marTop w:val="0"/>
                                          <w:marBottom w:val="0"/>
                                          <w:divBdr>
                                            <w:top w:val="none" w:sz="0" w:space="0" w:color="auto"/>
                                            <w:left w:val="none" w:sz="0" w:space="0" w:color="auto"/>
                                            <w:bottom w:val="none" w:sz="0" w:space="0" w:color="auto"/>
                                            <w:right w:val="none" w:sz="0" w:space="0" w:color="auto"/>
                                          </w:divBdr>
                                        </w:div>
                                        <w:div w:id="898786283">
                                          <w:marLeft w:val="0"/>
                                          <w:marRight w:val="0"/>
                                          <w:marTop w:val="0"/>
                                          <w:marBottom w:val="0"/>
                                          <w:divBdr>
                                            <w:top w:val="none" w:sz="0" w:space="0" w:color="auto"/>
                                            <w:left w:val="none" w:sz="0" w:space="0" w:color="auto"/>
                                            <w:bottom w:val="none" w:sz="0" w:space="0" w:color="auto"/>
                                            <w:right w:val="none" w:sz="0" w:space="0" w:color="auto"/>
                                          </w:divBdr>
                                        </w:div>
                                      </w:divsChild>
                                    </w:div>
                                    <w:div w:id="898786300">
                                      <w:marLeft w:val="0"/>
                                      <w:marRight w:val="0"/>
                                      <w:marTop w:val="0"/>
                                      <w:marBottom w:val="0"/>
                                      <w:divBdr>
                                        <w:top w:val="none" w:sz="0" w:space="0" w:color="auto"/>
                                        <w:left w:val="none" w:sz="0" w:space="0" w:color="auto"/>
                                        <w:bottom w:val="none" w:sz="0" w:space="0" w:color="auto"/>
                                        <w:right w:val="none" w:sz="0" w:space="0" w:color="auto"/>
                                      </w:divBdr>
                                      <w:divsChild>
                                        <w:div w:id="898786246">
                                          <w:marLeft w:val="0"/>
                                          <w:marRight w:val="0"/>
                                          <w:marTop w:val="0"/>
                                          <w:marBottom w:val="0"/>
                                          <w:divBdr>
                                            <w:top w:val="none" w:sz="0" w:space="0" w:color="auto"/>
                                            <w:left w:val="none" w:sz="0" w:space="0" w:color="auto"/>
                                            <w:bottom w:val="none" w:sz="0" w:space="0" w:color="auto"/>
                                            <w:right w:val="none" w:sz="0" w:space="0" w:color="auto"/>
                                          </w:divBdr>
                                        </w:div>
                                        <w:div w:id="89878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8786298">
      <w:marLeft w:val="0"/>
      <w:marRight w:val="0"/>
      <w:marTop w:val="0"/>
      <w:marBottom w:val="0"/>
      <w:divBdr>
        <w:top w:val="none" w:sz="0" w:space="0" w:color="auto"/>
        <w:left w:val="none" w:sz="0" w:space="0" w:color="auto"/>
        <w:bottom w:val="none" w:sz="0" w:space="0" w:color="auto"/>
        <w:right w:val="none" w:sz="0" w:space="0" w:color="auto"/>
      </w:divBdr>
      <w:divsChild>
        <w:div w:id="898786255">
          <w:marLeft w:val="0"/>
          <w:marRight w:val="0"/>
          <w:marTop w:val="0"/>
          <w:marBottom w:val="0"/>
          <w:divBdr>
            <w:top w:val="none" w:sz="0" w:space="0" w:color="auto"/>
            <w:left w:val="none" w:sz="0" w:space="0" w:color="auto"/>
            <w:bottom w:val="none" w:sz="0" w:space="0" w:color="auto"/>
            <w:right w:val="none" w:sz="0" w:space="0" w:color="auto"/>
          </w:divBdr>
          <w:divsChild>
            <w:div w:id="898786290">
              <w:marLeft w:val="0"/>
              <w:marRight w:val="0"/>
              <w:marTop w:val="195"/>
              <w:marBottom w:val="0"/>
              <w:divBdr>
                <w:top w:val="none" w:sz="0" w:space="0" w:color="auto"/>
                <w:left w:val="none" w:sz="0" w:space="0" w:color="auto"/>
                <w:bottom w:val="none" w:sz="0" w:space="0" w:color="auto"/>
                <w:right w:val="none" w:sz="0" w:space="0" w:color="auto"/>
              </w:divBdr>
              <w:divsChild>
                <w:div w:id="898786282">
                  <w:marLeft w:val="0"/>
                  <w:marRight w:val="0"/>
                  <w:marTop w:val="0"/>
                  <w:marBottom w:val="0"/>
                  <w:divBdr>
                    <w:top w:val="none" w:sz="0" w:space="0" w:color="auto"/>
                    <w:left w:val="single" w:sz="6" w:space="0" w:color="C8C8C8"/>
                    <w:bottom w:val="single" w:sz="6" w:space="8" w:color="C8C8C8"/>
                    <w:right w:val="single" w:sz="6" w:space="0" w:color="C8C8C8"/>
                  </w:divBdr>
                  <w:divsChild>
                    <w:div w:id="898786242">
                      <w:marLeft w:val="0"/>
                      <w:marRight w:val="0"/>
                      <w:marTop w:val="0"/>
                      <w:marBottom w:val="0"/>
                      <w:divBdr>
                        <w:top w:val="none" w:sz="0" w:space="0" w:color="auto"/>
                        <w:left w:val="none" w:sz="0" w:space="0" w:color="auto"/>
                        <w:bottom w:val="none" w:sz="0" w:space="0" w:color="auto"/>
                        <w:right w:val="none" w:sz="0" w:space="0" w:color="auto"/>
                      </w:divBdr>
                      <w:divsChild>
                        <w:div w:id="898786261">
                          <w:marLeft w:val="0"/>
                          <w:marRight w:val="0"/>
                          <w:marTop w:val="0"/>
                          <w:marBottom w:val="0"/>
                          <w:divBdr>
                            <w:top w:val="none" w:sz="0" w:space="0" w:color="auto"/>
                            <w:left w:val="none" w:sz="0" w:space="0" w:color="auto"/>
                            <w:bottom w:val="none" w:sz="0" w:space="0" w:color="auto"/>
                            <w:right w:val="none" w:sz="0" w:space="0" w:color="auto"/>
                          </w:divBdr>
                          <w:divsChild>
                            <w:div w:id="898786251">
                              <w:marLeft w:val="0"/>
                              <w:marRight w:val="0"/>
                              <w:marTop w:val="0"/>
                              <w:marBottom w:val="0"/>
                              <w:divBdr>
                                <w:top w:val="none" w:sz="0" w:space="0" w:color="auto"/>
                                <w:left w:val="none" w:sz="0" w:space="0" w:color="auto"/>
                                <w:bottom w:val="none" w:sz="0" w:space="0" w:color="auto"/>
                                <w:right w:val="none" w:sz="0" w:space="0" w:color="auto"/>
                              </w:divBdr>
                              <w:divsChild>
                                <w:div w:id="898786306">
                                  <w:marLeft w:val="150"/>
                                  <w:marRight w:val="0"/>
                                  <w:marTop w:val="150"/>
                                  <w:marBottom w:val="150"/>
                                  <w:divBdr>
                                    <w:top w:val="none" w:sz="0" w:space="0" w:color="auto"/>
                                    <w:left w:val="none" w:sz="0" w:space="0" w:color="auto"/>
                                    <w:bottom w:val="none" w:sz="0" w:space="0" w:color="auto"/>
                                    <w:right w:val="none" w:sz="0" w:space="0" w:color="auto"/>
                                  </w:divBdr>
                                  <w:divsChild>
                                    <w:div w:id="898786237">
                                      <w:marLeft w:val="0"/>
                                      <w:marRight w:val="0"/>
                                      <w:marTop w:val="0"/>
                                      <w:marBottom w:val="0"/>
                                      <w:divBdr>
                                        <w:top w:val="none" w:sz="0" w:space="0" w:color="auto"/>
                                        <w:left w:val="none" w:sz="0" w:space="0" w:color="auto"/>
                                        <w:bottom w:val="none" w:sz="0" w:space="0" w:color="auto"/>
                                        <w:right w:val="none" w:sz="0" w:space="0" w:color="auto"/>
                                      </w:divBdr>
                                      <w:divsChild>
                                        <w:div w:id="898786220">
                                          <w:marLeft w:val="0"/>
                                          <w:marRight w:val="0"/>
                                          <w:marTop w:val="0"/>
                                          <w:marBottom w:val="0"/>
                                          <w:divBdr>
                                            <w:top w:val="none" w:sz="0" w:space="0" w:color="auto"/>
                                            <w:left w:val="none" w:sz="0" w:space="0" w:color="auto"/>
                                            <w:bottom w:val="none" w:sz="0" w:space="0" w:color="auto"/>
                                            <w:right w:val="none" w:sz="0" w:space="0" w:color="auto"/>
                                          </w:divBdr>
                                        </w:div>
                                        <w:div w:id="898786307">
                                          <w:marLeft w:val="0"/>
                                          <w:marRight w:val="0"/>
                                          <w:marTop w:val="0"/>
                                          <w:marBottom w:val="0"/>
                                          <w:divBdr>
                                            <w:top w:val="none" w:sz="0" w:space="0" w:color="auto"/>
                                            <w:left w:val="none" w:sz="0" w:space="0" w:color="auto"/>
                                            <w:bottom w:val="none" w:sz="0" w:space="0" w:color="auto"/>
                                            <w:right w:val="none" w:sz="0" w:space="0" w:color="auto"/>
                                          </w:divBdr>
                                        </w:div>
                                      </w:divsChild>
                                    </w:div>
                                    <w:div w:id="898786302">
                                      <w:marLeft w:val="0"/>
                                      <w:marRight w:val="0"/>
                                      <w:marTop w:val="0"/>
                                      <w:marBottom w:val="0"/>
                                      <w:divBdr>
                                        <w:top w:val="none" w:sz="0" w:space="0" w:color="auto"/>
                                        <w:left w:val="none" w:sz="0" w:space="0" w:color="auto"/>
                                        <w:bottom w:val="none" w:sz="0" w:space="0" w:color="auto"/>
                                        <w:right w:val="none" w:sz="0" w:space="0" w:color="auto"/>
                                      </w:divBdr>
                                      <w:divsChild>
                                        <w:div w:id="898786268">
                                          <w:marLeft w:val="0"/>
                                          <w:marRight w:val="0"/>
                                          <w:marTop w:val="0"/>
                                          <w:marBottom w:val="0"/>
                                          <w:divBdr>
                                            <w:top w:val="none" w:sz="0" w:space="0" w:color="auto"/>
                                            <w:left w:val="none" w:sz="0" w:space="0" w:color="auto"/>
                                            <w:bottom w:val="none" w:sz="0" w:space="0" w:color="auto"/>
                                            <w:right w:val="none" w:sz="0" w:space="0" w:color="auto"/>
                                          </w:divBdr>
                                        </w:div>
                                        <w:div w:id="89878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8786303">
      <w:marLeft w:val="0"/>
      <w:marRight w:val="0"/>
      <w:marTop w:val="0"/>
      <w:marBottom w:val="0"/>
      <w:divBdr>
        <w:top w:val="none" w:sz="0" w:space="0" w:color="auto"/>
        <w:left w:val="none" w:sz="0" w:space="0" w:color="auto"/>
        <w:bottom w:val="none" w:sz="0" w:space="0" w:color="auto"/>
        <w:right w:val="none" w:sz="0" w:space="0" w:color="auto"/>
      </w:divBdr>
      <w:divsChild>
        <w:div w:id="898786275">
          <w:marLeft w:val="0"/>
          <w:marRight w:val="0"/>
          <w:marTop w:val="0"/>
          <w:marBottom w:val="0"/>
          <w:divBdr>
            <w:top w:val="none" w:sz="0" w:space="0" w:color="auto"/>
            <w:left w:val="none" w:sz="0" w:space="0" w:color="auto"/>
            <w:bottom w:val="none" w:sz="0" w:space="0" w:color="auto"/>
            <w:right w:val="none" w:sz="0" w:space="0" w:color="auto"/>
          </w:divBdr>
          <w:divsChild>
            <w:div w:id="898786277">
              <w:marLeft w:val="0"/>
              <w:marRight w:val="0"/>
              <w:marTop w:val="195"/>
              <w:marBottom w:val="0"/>
              <w:divBdr>
                <w:top w:val="none" w:sz="0" w:space="0" w:color="auto"/>
                <w:left w:val="none" w:sz="0" w:space="0" w:color="auto"/>
                <w:bottom w:val="none" w:sz="0" w:space="0" w:color="auto"/>
                <w:right w:val="none" w:sz="0" w:space="0" w:color="auto"/>
              </w:divBdr>
              <w:divsChild>
                <w:div w:id="898786247">
                  <w:marLeft w:val="0"/>
                  <w:marRight w:val="0"/>
                  <w:marTop w:val="0"/>
                  <w:marBottom w:val="0"/>
                  <w:divBdr>
                    <w:top w:val="none" w:sz="0" w:space="0" w:color="auto"/>
                    <w:left w:val="single" w:sz="6" w:space="0" w:color="C8C8C8"/>
                    <w:bottom w:val="single" w:sz="6" w:space="8" w:color="C8C8C8"/>
                    <w:right w:val="single" w:sz="6" w:space="0" w:color="C8C8C8"/>
                  </w:divBdr>
                  <w:divsChild>
                    <w:div w:id="898786229">
                      <w:marLeft w:val="0"/>
                      <w:marRight w:val="0"/>
                      <w:marTop w:val="0"/>
                      <w:marBottom w:val="0"/>
                      <w:divBdr>
                        <w:top w:val="none" w:sz="0" w:space="0" w:color="auto"/>
                        <w:left w:val="none" w:sz="0" w:space="0" w:color="auto"/>
                        <w:bottom w:val="none" w:sz="0" w:space="0" w:color="auto"/>
                        <w:right w:val="none" w:sz="0" w:space="0" w:color="auto"/>
                      </w:divBdr>
                      <w:divsChild>
                        <w:div w:id="898786227">
                          <w:marLeft w:val="0"/>
                          <w:marRight w:val="0"/>
                          <w:marTop w:val="0"/>
                          <w:marBottom w:val="0"/>
                          <w:divBdr>
                            <w:top w:val="none" w:sz="0" w:space="0" w:color="auto"/>
                            <w:left w:val="none" w:sz="0" w:space="0" w:color="auto"/>
                            <w:bottom w:val="none" w:sz="0" w:space="0" w:color="auto"/>
                            <w:right w:val="none" w:sz="0" w:space="0" w:color="auto"/>
                          </w:divBdr>
                          <w:divsChild>
                            <w:div w:id="898786296">
                              <w:marLeft w:val="0"/>
                              <w:marRight w:val="0"/>
                              <w:marTop w:val="0"/>
                              <w:marBottom w:val="0"/>
                              <w:divBdr>
                                <w:top w:val="none" w:sz="0" w:space="0" w:color="auto"/>
                                <w:left w:val="none" w:sz="0" w:space="0" w:color="auto"/>
                                <w:bottom w:val="none" w:sz="0" w:space="0" w:color="auto"/>
                                <w:right w:val="none" w:sz="0" w:space="0" w:color="auto"/>
                              </w:divBdr>
                              <w:divsChild>
                                <w:div w:id="898786278">
                                  <w:marLeft w:val="150"/>
                                  <w:marRight w:val="0"/>
                                  <w:marTop w:val="150"/>
                                  <w:marBottom w:val="150"/>
                                  <w:divBdr>
                                    <w:top w:val="none" w:sz="0" w:space="0" w:color="auto"/>
                                    <w:left w:val="none" w:sz="0" w:space="0" w:color="auto"/>
                                    <w:bottom w:val="none" w:sz="0" w:space="0" w:color="auto"/>
                                    <w:right w:val="none" w:sz="0" w:space="0" w:color="auto"/>
                                  </w:divBdr>
                                  <w:divsChild>
                                    <w:div w:id="898786286">
                                      <w:marLeft w:val="0"/>
                                      <w:marRight w:val="0"/>
                                      <w:marTop w:val="0"/>
                                      <w:marBottom w:val="0"/>
                                      <w:divBdr>
                                        <w:top w:val="none" w:sz="0" w:space="0" w:color="auto"/>
                                        <w:left w:val="none" w:sz="0" w:space="0" w:color="auto"/>
                                        <w:bottom w:val="none" w:sz="0" w:space="0" w:color="auto"/>
                                        <w:right w:val="none" w:sz="0" w:space="0" w:color="auto"/>
                                      </w:divBdr>
                                      <w:divsChild>
                                        <w:div w:id="898786273">
                                          <w:marLeft w:val="0"/>
                                          <w:marRight w:val="0"/>
                                          <w:marTop w:val="0"/>
                                          <w:marBottom w:val="0"/>
                                          <w:divBdr>
                                            <w:top w:val="none" w:sz="0" w:space="0" w:color="auto"/>
                                            <w:left w:val="none" w:sz="0" w:space="0" w:color="auto"/>
                                            <w:bottom w:val="none" w:sz="0" w:space="0" w:color="auto"/>
                                            <w:right w:val="none" w:sz="0" w:space="0" w:color="auto"/>
                                          </w:divBdr>
                                        </w:div>
                                        <w:div w:id="898786297">
                                          <w:marLeft w:val="0"/>
                                          <w:marRight w:val="0"/>
                                          <w:marTop w:val="0"/>
                                          <w:marBottom w:val="0"/>
                                          <w:divBdr>
                                            <w:top w:val="none" w:sz="0" w:space="0" w:color="auto"/>
                                            <w:left w:val="none" w:sz="0" w:space="0" w:color="auto"/>
                                            <w:bottom w:val="none" w:sz="0" w:space="0" w:color="auto"/>
                                            <w:right w:val="none" w:sz="0" w:space="0" w:color="auto"/>
                                          </w:divBdr>
                                        </w:div>
                                      </w:divsChild>
                                    </w:div>
                                    <w:div w:id="898786287">
                                      <w:marLeft w:val="0"/>
                                      <w:marRight w:val="0"/>
                                      <w:marTop w:val="0"/>
                                      <w:marBottom w:val="0"/>
                                      <w:divBdr>
                                        <w:top w:val="none" w:sz="0" w:space="0" w:color="auto"/>
                                        <w:left w:val="none" w:sz="0" w:space="0" w:color="auto"/>
                                        <w:bottom w:val="none" w:sz="0" w:space="0" w:color="auto"/>
                                        <w:right w:val="none" w:sz="0" w:space="0" w:color="auto"/>
                                      </w:divBdr>
                                      <w:divsChild>
                                        <w:div w:id="898786281">
                                          <w:marLeft w:val="0"/>
                                          <w:marRight w:val="0"/>
                                          <w:marTop w:val="0"/>
                                          <w:marBottom w:val="0"/>
                                          <w:divBdr>
                                            <w:top w:val="none" w:sz="0" w:space="0" w:color="auto"/>
                                            <w:left w:val="none" w:sz="0" w:space="0" w:color="auto"/>
                                            <w:bottom w:val="none" w:sz="0" w:space="0" w:color="auto"/>
                                            <w:right w:val="none" w:sz="0" w:space="0" w:color="auto"/>
                                          </w:divBdr>
                                        </w:div>
                                        <w:div w:id="898786295">
                                          <w:marLeft w:val="0"/>
                                          <w:marRight w:val="0"/>
                                          <w:marTop w:val="0"/>
                                          <w:marBottom w:val="0"/>
                                          <w:divBdr>
                                            <w:top w:val="none" w:sz="0" w:space="0" w:color="auto"/>
                                            <w:left w:val="none" w:sz="0" w:space="0" w:color="auto"/>
                                            <w:bottom w:val="none" w:sz="0" w:space="0" w:color="auto"/>
                                            <w:right w:val="none" w:sz="0" w:space="0" w:color="auto"/>
                                          </w:divBdr>
                                        </w:div>
                                      </w:divsChild>
                                    </w:div>
                                    <w:div w:id="898786308">
                                      <w:marLeft w:val="0"/>
                                      <w:marRight w:val="0"/>
                                      <w:marTop w:val="0"/>
                                      <w:marBottom w:val="0"/>
                                      <w:divBdr>
                                        <w:top w:val="none" w:sz="0" w:space="0" w:color="auto"/>
                                        <w:left w:val="none" w:sz="0" w:space="0" w:color="auto"/>
                                        <w:bottom w:val="none" w:sz="0" w:space="0" w:color="auto"/>
                                        <w:right w:val="none" w:sz="0" w:space="0" w:color="auto"/>
                                      </w:divBdr>
                                      <w:divsChild>
                                        <w:div w:id="898786236">
                                          <w:marLeft w:val="0"/>
                                          <w:marRight w:val="0"/>
                                          <w:marTop w:val="0"/>
                                          <w:marBottom w:val="0"/>
                                          <w:divBdr>
                                            <w:top w:val="none" w:sz="0" w:space="0" w:color="auto"/>
                                            <w:left w:val="none" w:sz="0" w:space="0" w:color="auto"/>
                                            <w:bottom w:val="none" w:sz="0" w:space="0" w:color="auto"/>
                                            <w:right w:val="none" w:sz="0" w:space="0" w:color="auto"/>
                                          </w:divBdr>
                                        </w:div>
                                        <w:div w:id="89878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8786326">
      <w:marLeft w:val="0"/>
      <w:marRight w:val="0"/>
      <w:marTop w:val="0"/>
      <w:marBottom w:val="0"/>
      <w:divBdr>
        <w:top w:val="none" w:sz="0" w:space="0" w:color="auto"/>
        <w:left w:val="none" w:sz="0" w:space="0" w:color="auto"/>
        <w:bottom w:val="none" w:sz="0" w:space="0" w:color="auto"/>
        <w:right w:val="none" w:sz="0" w:space="0" w:color="auto"/>
      </w:divBdr>
      <w:divsChild>
        <w:div w:id="898786338">
          <w:marLeft w:val="0"/>
          <w:marRight w:val="0"/>
          <w:marTop w:val="0"/>
          <w:marBottom w:val="0"/>
          <w:divBdr>
            <w:top w:val="none" w:sz="0" w:space="0" w:color="auto"/>
            <w:left w:val="none" w:sz="0" w:space="0" w:color="auto"/>
            <w:bottom w:val="none" w:sz="0" w:space="0" w:color="auto"/>
            <w:right w:val="none" w:sz="0" w:space="0" w:color="auto"/>
          </w:divBdr>
          <w:divsChild>
            <w:div w:id="898786313">
              <w:marLeft w:val="0"/>
              <w:marRight w:val="0"/>
              <w:marTop w:val="195"/>
              <w:marBottom w:val="0"/>
              <w:divBdr>
                <w:top w:val="none" w:sz="0" w:space="0" w:color="auto"/>
                <w:left w:val="none" w:sz="0" w:space="0" w:color="auto"/>
                <w:bottom w:val="none" w:sz="0" w:space="0" w:color="auto"/>
                <w:right w:val="none" w:sz="0" w:space="0" w:color="auto"/>
              </w:divBdr>
              <w:divsChild>
                <w:div w:id="898786344">
                  <w:marLeft w:val="0"/>
                  <w:marRight w:val="0"/>
                  <w:marTop w:val="0"/>
                  <w:marBottom w:val="0"/>
                  <w:divBdr>
                    <w:top w:val="none" w:sz="0" w:space="0" w:color="auto"/>
                    <w:left w:val="single" w:sz="6" w:space="0" w:color="C8C8C8"/>
                    <w:bottom w:val="single" w:sz="6" w:space="8" w:color="C8C8C8"/>
                    <w:right w:val="single" w:sz="6" w:space="0" w:color="C8C8C8"/>
                  </w:divBdr>
                  <w:divsChild>
                    <w:div w:id="898786335">
                      <w:marLeft w:val="0"/>
                      <w:marRight w:val="0"/>
                      <w:marTop w:val="0"/>
                      <w:marBottom w:val="0"/>
                      <w:divBdr>
                        <w:top w:val="none" w:sz="0" w:space="0" w:color="auto"/>
                        <w:left w:val="none" w:sz="0" w:space="0" w:color="auto"/>
                        <w:bottom w:val="none" w:sz="0" w:space="0" w:color="auto"/>
                        <w:right w:val="none" w:sz="0" w:space="0" w:color="auto"/>
                      </w:divBdr>
                      <w:divsChild>
                        <w:div w:id="898786340">
                          <w:marLeft w:val="0"/>
                          <w:marRight w:val="0"/>
                          <w:marTop w:val="0"/>
                          <w:marBottom w:val="0"/>
                          <w:divBdr>
                            <w:top w:val="none" w:sz="0" w:space="0" w:color="auto"/>
                            <w:left w:val="none" w:sz="0" w:space="0" w:color="auto"/>
                            <w:bottom w:val="none" w:sz="0" w:space="0" w:color="auto"/>
                            <w:right w:val="none" w:sz="0" w:space="0" w:color="auto"/>
                          </w:divBdr>
                          <w:divsChild>
                            <w:div w:id="898786346">
                              <w:marLeft w:val="0"/>
                              <w:marRight w:val="0"/>
                              <w:marTop w:val="0"/>
                              <w:marBottom w:val="0"/>
                              <w:divBdr>
                                <w:top w:val="none" w:sz="0" w:space="0" w:color="auto"/>
                                <w:left w:val="none" w:sz="0" w:space="0" w:color="auto"/>
                                <w:bottom w:val="none" w:sz="0" w:space="0" w:color="auto"/>
                                <w:right w:val="none" w:sz="0" w:space="0" w:color="auto"/>
                              </w:divBdr>
                              <w:divsChild>
                                <w:div w:id="898786312">
                                  <w:marLeft w:val="150"/>
                                  <w:marRight w:val="0"/>
                                  <w:marTop w:val="150"/>
                                  <w:marBottom w:val="150"/>
                                  <w:divBdr>
                                    <w:top w:val="none" w:sz="0" w:space="0" w:color="auto"/>
                                    <w:left w:val="none" w:sz="0" w:space="0" w:color="auto"/>
                                    <w:bottom w:val="none" w:sz="0" w:space="0" w:color="auto"/>
                                    <w:right w:val="none" w:sz="0" w:space="0" w:color="auto"/>
                                  </w:divBdr>
                                  <w:divsChild>
                                    <w:div w:id="898786355">
                                      <w:marLeft w:val="0"/>
                                      <w:marRight w:val="0"/>
                                      <w:marTop w:val="0"/>
                                      <w:marBottom w:val="0"/>
                                      <w:divBdr>
                                        <w:top w:val="none" w:sz="0" w:space="0" w:color="auto"/>
                                        <w:left w:val="none" w:sz="0" w:space="0" w:color="auto"/>
                                        <w:bottom w:val="none" w:sz="0" w:space="0" w:color="auto"/>
                                        <w:right w:val="none" w:sz="0" w:space="0" w:color="auto"/>
                                      </w:divBdr>
                                      <w:divsChild>
                                        <w:div w:id="898786336">
                                          <w:marLeft w:val="0"/>
                                          <w:marRight w:val="0"/>
                                          <w:marTop w:val="0"/>
                                          <w:marBottom w:val="0"/>
                                          <w:divBdr>
                                            <w:top w:val="none" w:sz="0" w:space="0" w:color="auto"/>
                                            <w:left w:val="none" w:sz="0" w:space="0" w:color="auto"/>
                                            <w:bottom w:val="none" w:sz="0" w:space="0" w:color="auto"/>
                                            <w:right w:val="none" w:sz="0" w:space="0" w:color="auto"/>
                                          </w:divBdr>
                                        </w:div>
                                        <w:div w:id="89878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8786328">
      <w:marLeft w:val="0"/>
      <w:marRight w:val="0"/>
      <w:marTop w:val="0"/>
      <w:marBottom w:val="0"/>
      <w:divBdr>
        <w:top w:val="none" w:sz="0" w:space="0" w:color="auto"/>
        <w:left w:val="none" w:sz="0" w:space="0" w:color="auto"/>
        <w:bottom w:val="none" w:sz="0" w:space="0" w:color="auto"/>
        <w:right w:val="none" w:sz="0" w:space="0" w:color="auto"/>
      </w:divBdr>
      <w:divsChild>
        <w:div w:id="898786339">
          <w:marLeft w:val="0"/>
          <w:marRight w:val="0"/>
          <w:marTop w:val="0"/>
          <w:marBottom w:val="0"/>
          <w:divBdr>
            <w:top w:val="none" w:sz="0" w:space="0" w:color="auto"/>
            <w:left w:val="none" w:sz="0" w:space="0" w:color="auto"/>
            <w:bottom w:val="none" w:sz="0" w:space="0" w:color="auto"/>
            <w:right w:val="none" w:sz="0" w:space="0" w:color="auto"/>
          </w:divBdr>
          <w:divsChild>
            <w:div w:id="898786323">
              <w:marLeft w:val="0"/>
              <w:marRight w:val="0"/>
              <w:marTop w:val="195"/>
              <w:marBottom w:val="0"/>
              <w:divBdr>
                <w:top w:val="none" w:sz="0" w:space="0" w:color="auto"/>
                <w:left w:val="none" w:sz="0" w:space="0" w:color="auto"/>
                <w:bottom w:val="none" w:sz="0" w:space="0" w:color="auto"/>
                <w:right w:val="none" w:sz="0" w:space="0" w:color="auto"/>
              </w:divBdr>
              <w:divsChild>
                <w:div w:id="898786311">
                  <w:marLeft w:val="0"/>
                  <w:marRight w:val="0"/>
                  <w:marTop w:val="0"/>
                  <w:marBottom w:val="0"/>
                  <w:divBdr>
                    <w:top w:val="none" w:sz="0" w:space="0" w:color="auto"/>
                    <w:left w:val="single" w:sz="6" w:space="0" w:color="C8C8C8"/>
                    <w:bottom w:val="single" w:sz="6" w:space="8" w:color="C8C8C8"/>
                    <w:right w:val="single" w:sz="6" w:space="0" w:color="C8C8C8"/>
                  </w:divBdr>
                  <w:divsChild>
                    <w:div w:id="898786341">
                      <w:marLeft w:val="0"/>
                      <w:marRight w:val="0"/>
                      <w:marTop w:val="0"/>
                      <w:marBottom w:val="0"/>
                      <w:divBdr>
                        <w:top w:val="none" w:sz="0" w:space="0" w:color="auto"/>
                        <w:left w:val="none" w:sz="0" w:space="0" w:color="auto"/>
                        <w:bottom w:val="none" w:sz="0" w:space="0" w:color="auto"/>
                        <w:right w:val="none" w:sz="0" w:space="0" w:color="auto"/>
                      </w:divBdr>
                      <w:divsChild>
                        <w:div w:id="898786316">
                          <w:marLeft w:val="0"/>
                          <w:marRight w:val="0"/>
                          <w:marTop w:val="0"/>
                          <w:marBottom w:val="0"/>
                          <w:divBdr>
                            <w:top w:val="none" w:sz="0" w:space="0" w:color="auto"/>
                            <w:left w:val="none" w:sz="0" w:space="0" w:color="auto"/>
                            <w:bottom w:val="none" w:sz="0" w:space="0" w:color="auto"/>
                            <w:right w:val="none" w:sz="0" w:space="0" w:color="auto"/>
                          </w:divBdr>
                          <w:divsChild>
                            <w:div w:id="898786322">
                              <w:marLeft w:val="0"/>
                              <w:marRight w:val="0"/>
                              <w:marTop w:val="0"/>
                              <w:marBottom w:val="0"/>
                              <w:divBdr>
                                <w:top w:val="none" w:sz="0" w:space="0" w:color="auto"/>
                                <w:left w:val="none" w:sz="0" w:space="0" w:color="auto"/>
                                <w:bottom w:val="none" w:sz="0" w:space="0" w:color="auto"/>
                                <w:right w:val="none" w:sz="0" w:space="0" w:color="auto"/>
                              </w:divBdr>
                              <w:divsChild>
                                <w:div w:id="898786315">
                                  <w:marLeft w:val="150"/>
                                  <w:marRight w:val="0"/>
                                  <w:marTop w:val="150"/>
                                  <w:marBottom w:val="150"/>
                                  <w:divBdr>
                                    <w:top w:val="none" w:sz="0" w:space="0" w:color="auto"/>
                                    <w:left w:val="none" w:sz="0" w:space="0" w:color="auto"/>
                                    <w:bottom w:val="none" w:sz="0" w:space="0" w:color="auto"/>
                                    <w:right w:val="none" w:sz="0" w:space="0" w:color="auto"/>
                                  </w:divBdr>
                                  <w:divsChild>
                                    <w:div w:id="898786317">
                                      <w:marLeft w:val="0"/>
                                      <w:marRight w:val="0"/>
                                      <w:marTop w:val="0"/>
                                      <w:marBottom w:val="0"/>
                                      <w:divBdr>
                                        <w:top w:val="none" w:sz="0" w:space="0" w:color="auto"/>
                                        <w:left w:val="none" w:sz="0" w:space="0" w:color="auto"/>
                                        <w:bottom w:val="none" w:sz="0" w:space="0" w:color="auto"/>
                                        <w:right w:val="none" w:sz="0" w:space="0" w:color="auto"/>
                                      </w:divBdr>
                                      <w:divsChild>
                                        <w:div w:id="898786324">
                                          <w:marLeft w:val="0"/>
                                          <w:marRight w:val="0"/>
                                          <w:marTop w:val="0"/>
                                          <w:marBottom w:val="0"/>
                                          <w:divBdr>
                                            <w:top w:val="none" w:sz="0" w:space="0" w:color="auto"/>
                                            <w:left w:val="none" w:sz="0" w:space="0" w:color="auto"/>
                                            <w:bottom w:val="none" w:sz="0" w:space="0" w:color="auto"/>
                                            <w:right w:val="none" w:sz="0" w:space="0" w:color="auto"/>
                                          </w:divBdr>
                                        </w:div>
                                        <w:div w:id="89878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8786331">
      <w:marLeft w:val="0"/>
      <w:marRight w:val="0"/>
      <w:marTop w:val="0"/>
      <w:marBottom w:val="0"/>
      <w:divBdr>
        <w:top w:val="none" w:sz="0" w:space="0" w:color="auto"/>
        <w:left w:val="none" w:sz="0" w:space="0" w:color="auto"/>
        <w:bottom w:val="none" w:sz="0" w:space="0" w:color="auto"/>
        <w:right w:val="none" w:sz="0" w:space="0" w:color="auto"/>
      </w:divBdr>
      <w:divsChild>
        <w:div w:id="898786353">
          <w:marLeft w:val="0"/>
          <w:marRight w:val="0"/>
          <w:marTop w:val="0"/>
          <w:marBottom w:val="0"/>
          <w:divBdr>
            <w:top w:val="none" w:sz="0" w:space="0" w:color="auto"/>
            <w:left w:val="none" w:sz="0" w:space="0" w:color="auto"/>
            <w:bottom w:val="none" w:sz="0" w:space="0" w:color="auto"/>
            <w:right w:val="none" w:sz="0" w:space="0" w:color="auto"/>
          </w:divBdr>
          <w:divsChild>
            <w:div w:id="898786347">
              <w:marLeft w:val="0"/>
              <w:marRight w:val="0"/>
              <w:marTop w:val="195"/>
              <w:marBottom w:val="0"/>
              <w:divBdr>
                <w:top w:val="none" w:sz="0" w:space="0" w:color="auto"/>
                <w:left w:val="none" w:sz="0" w:space="0" w:color="auto"/>
                <w:bottom w:val="none" w:sz="0" w:space="0" w:color="auto"/>
                <w:right w:val="none" w:sz="0" w:space="0" w:color="auto"/>
              </w:divBdr>
              <w:divsChild>
                <w:div w:id="898786314">
                  <w:marLeft w:val="0"/>
                  <w:marRight w:val="0"/>
                  <w:marTop w:val="0"/>
                  <w:marBottom w:val="0"/>
                  <w:divBdr>
                    <w:top w:val="none" w:sz="0" w:space="0" w:color="auto"/>
                    <w:left w:val="single" w:sz="6" w:space="0" w:color="C8C8C8"/>
                    <w:bottom w:val="single" w:sz="6" w:space="8" w:color="C8C8C8"/>
                    <w:right w:val="single" w:sz="6" w:space="0" w:color="C8C8C8"/>
                  </w:divBdr>
                  <w:divsChild>
                    <w:div w:id="898786352">
                      <w:marLeft w:val="0"/>
                      <w:marRight w:val="0"/>
                      <w:marTop w:val="0"/>
                      <w:marBottom w:val="0"/>
                      <w:divBdr>
                        <w:top w:val="none" w:sz="0" w:space="0" w:color="auto"/>
                        <w:left w:val="none" w:sz="0" w:space="0" w:color="auto"/>
                        <w:bottom w:val="none" w:sz="0" w:space="0" w:color="auto"/>
                        <w:right w:val="none" w:sz="0" w:space="0" w:color="auto"/>
                      </w:divBdr>
                      <w:divsChild>
                        <w:div w:id="898786319">
                          <w:marLeft w:val="0"/>
                          <w:marRight w:val="0"/>
                          <w:marTop w:val="0"/>
                          <w:marBottom w:val="0"/>
                          <w:divBdr>
                            <w:top w:val="none" w:sz="0" w:space="0" w:color="auto"/>
                            <w:left w:val="none" w:sz="0" w:space="0" w:color="auto"/>
                            <w:bottom w:val="none" w:sz="0" w:space="0" w:color="auto"/>
                            <w:right w:val="none" w:sz="0" w:space="0" w:color="auto"/>
                          </w:divBdr>
                          <w:divsChild>
                            <w:div w:id="898786354">
                              <w:marLeft w:val="0"/>
                              <w:marRight w:val="0"/>
                              <w:marTop w:val="0"/>
                              <w:marBottom w:val="0"/>
                              <w:divBdr>
                                <w:top w:val="none" w:sz="0" w:space="0" w:color="auto"/>
                                <w:left w:val="none" w:sz="0" w:space="0" w:color="auto"/>
                                <w:bottom w:val="none" w:sz="0" w:space="0" w:color="auto"/>
                                <w:right w:val="none" w:sz="0" w:space="0" w:color="auto"/>
                              </w:divBdr>
                              <w:divsChild>
                                <w:div w:id="898786350">
                                  <w:marLeft w:val="150"/>
                                  <w:marRight w:val="0"/>
                                  <w:marTop w:val="150"/>
                                  <w:marBottom w:val="150"/>
                                  <w:divBdr>
                                    <w:top w:val="none" w:sz="0" w:space="0" w:color="auto"/>
                                    <w:left w:val="none" w:sz="0" w:space="0" w:color="auto"/>
                                    <w:bottom w:val="none" w:sz="0" w:space="0" w:color="auto"/>
                                    <w:right w:val="none" w:sz="0" w:space="0" w:color="auto"/>
                                  </w:divBdr>
                                  <w:divsChild>
                                    <w:div w:id="898786329">
                                      <w:marLeft w:val="0"/>
                                      <w:marRight w:val="0"/>
                                      <w:marTop w:val="0"/>
                                      <w:marBottom w:val="0"/>
                                      <w:divBdr>
                                        <w:top w:val="none" w:sz="0" w:space="0" w:color="auto"/>
                                        <w:left w:val="none" w:sz="0" w:space="0" w:color="auto"/>
                                        <w:bottom w:val="none" w:sz="0" w:space="0" w:color="auto"/>
                                        <w:right w:val="none" w:sz="0" w:space="0" w:color="auto"/>
                                      </w:divBdr>
                                      <w:divsChild>
                                        <w:div w:id="898786318">
                                          <w:marLeft w:val="0"/>
                                          <w:marRight w:val="0"/>
                                          <w:marTop w:val="0"/>
                                          <w:marBottom w:val="0"/>
                                          <w:divBdr>
                                            <w:top w:val="none" w:sz="0" w:space="0" w:color="auto"/>
                                            <w:left w:val="none" w:sz="0" w:space="0" w:color="auto"/>
                                            <w:bottom w:val="none" w:sz="0" w:space="0" w:color="auto"/>
                                            <w:right w:val="none" w:sz="0" w:space="0" w:color="auto"/>
                                          </w:divBdr>
                                        </w:div>
                                        <w:div w:id="898786348">
                                          <w:marLeft w:val="0"/>
                                          <w:marRight w:val="0"/>
                                          <w:marTop w:val="0"/>
                                          <w:marBottom w:val="0"/>
                                          <w:divBdr>
                                            <w:top w:val="none" w:sz="0" w:space="0" w:color="auto"/>
                                            <w:left w:val="none" w:sz="0" w:space="0" w:color="auto"/>
                                            <w:bottom w:val="none" w:sz="0" w:space="0" w:color="auto"/>
                                            <w:right w:val="none" w:sz="0" w:space="0" w:color="auto"/>
                                          </w:divBdr>
                                        </w:div>
                                      </w:divsChild>
                                    </w:div>
                                    <w:div w:id="898786332">
                                      <w:marLeft w:val="0"/>
                                      <w:marRight w:val="0"/>
                                      <w:marTop w:val="0"/>
                                      <w:marBottom w:val="0"/>
                                      <w:divBdr>
                                        <w:top w:val="none" w:sz="0" w:space="0" w:color="auto"/>
                                        <w:left w:val="none" w:sz="0" w:space="0" w:color="auto"/>
                                        <w:bottom w:val="none" w:sz="0" w:space="0" w:color="auto"/>
                                        <w:right w:val="none" w:sz="0" w:space="0" w:color="auto"/>
                                      </w:divBdr>
                                      <w:divsChild>
                                        <w:div w:id="898786327">
                                          <w:marLeft w:val="0"/>
                                          <w:marRight w:val="0"/>
                                          <w:marTop w:val="0"/>
                                          <w:marBottom w:val="0"/>
                                          <w:divBdr>
                                            <w:top w:val="none" w:sz="0" w:space="0" w:color="auto"/>
                                            <w:left w:val="none" w:sz="0" w:space="0" w:color="auto"/>
                                            <w:bottom w:val="none" w:sz="0" w:space="0" w:color="auto"/>
                                            <w:right w:val="none" w:sz="0" w:space="0" w:color="auto"/>
                                          </w:divBdr>
                                        </w:div>
                                        <w:div w:id="898786337">
                                          <w:marLeft w:val="0"/>
                                          <w:marRight w:val="0"/>
                                          <w:marTop w:val="0"/>
                                          <w:marBottom w:val="0"/>
                                          <w:divBdr>
                                            <w:top w:val="none" w:sz="0" w:space="0" w:color="auto"/>
                                            <w:left w:val="none" w:sz="0" w:space="0" w:color="auto"/>
                                            <w:bottom w:val="none" w:sz="0" w:space="0" w:color="auto"/>
                                            <w:right w:val="none" w:sz="0" w:space="0" w:color="auto"/>
                                          </w:divBdr>
                                        </w:div>
                                      </w:divsChild>
                                    </w:div>
                                    <w:div w:id="898786333">
                                      <w:marLeft w:val="0"/>
                                      <w:marRight w:val="0"/>
                                      <w:marTop w:val="0"/>
                                      <w:marBottom w:val="0"/>
                                      <w:divBdr>
                                        <w:top w:val="none" w:sz="0" w:space="0" w:color="auto"/>
                                        <w:left w:val="none" w:sz="0" w:space="0" w:color="auto"/>
                                        <w:bottom w:val="none" w:sz="0" w:space="0" w:color="auto"/>
                                        <w:right w:val="none" w:sz="0" w:space="0" w:color="auto"/>
                                      </w:divBdr>
                                      <w:divsChild>
                                        <w:div w:id="898786320">
                                          <w:marLeft w:val="0"/>
                                          <w:marRight w:val="0"/>
                                          <w:marTop w:val="0"/>
                                          <w:marBottom w:val="0"/>
                                          <w:divBdr>
                                            <w:top w:val="none" w:sz="0" w:space="0" w:color="auto"/>
                                            <w:left w:val="none" w:sz="0" w:space="0" w:color="auto"/>
                                            <w:bottom w:val="none" w:sz="0" w:space="0" w:color="auto"/>
                                            <w:right w:val="none" w:sz="0" w:space="0" w:color="auto"/>
                                          </w:divBdr>
                                        </w:div>
                                        <w:div w:id="898786330">
                                          <w:marLeft w:val="0"/>
                                          <w:marRight w:val="0"/>
                                          <w:marTop w:val="0"/>
                                          <w:marBottom w:val="0"/>
                                          <w:divBdr>
                                            <w:top w:val="none" w:sz="0" w:space="0" w:color="auto"/>
                                            <w:left w:val="none" w:sz="0" w:space="0" w:color="auto"/>
                                            <w:bottom w:val="none" w:sz="0" w:space="0" w:color="auto"/>
                                            <w:right w:val="none" w:sz="0" w:space="0" w:color="auto"/>
                                          </w:divBdr>
                                        </w:div>
                                      </w:divsChild>
                                    </w:div>
                                    <w:div w:id="898786334">
                                      <w:marLeft w:val="0"/>
                                      <w:marRight w:val="0"/>
                                      <w:marTop w:val="0"/>
                                      <w:marBottom w:val="0"/>
                                      <w:divBdr>
                                        <w:top w:val="none" w:sz="0" w:space="0" w:color="auto"/>
                                        <w:left w:val="none" w:sz="0" w:space="0" w:color="auto"/>
                                        <w:bottom w:val="none" w:sz="0" w:space="0" w:color="auto"/>
                                        <w:right w:val="none" w:sz="0" w:space="0" w:color="auto"/>
                                      </w:divBdr>
                                      <w:divsChild>
                                        <w:div w:id="898786321">
                                          <w:marLeft w:val="0"/>
                                          <w:marRight w:val="0"/>
                                          <w:marTop w:val="0"/>
                                          <w:marBottom w:val="0"/>
                                          <w:divBdr>
                                            <w:top w:val="none" w:sz="0" w:space="0" w:color="auto"/>
                                            <w:left w:val="none" w:sz="0" w:space="0" w:color="auto"/>
                                            <w:bottom w:val="none" w:sz="0" w:space="0" w:color="auto"/>
                                            <w:right w:val="none" w:sz="0" w:space="0" w:color="auto"/>
                                          </w:divBdr>
                                        </w:div>
                                        <w:div w:id="898786325">
                                          <w:marLeft w:val="0"/>
                                          <w:marRight w:val="0"/>
                                          <w:marTop w:val="0"/>
                                          <w:marBottom w:val="0"/>
                                          <w:divBdr>
                                            <w:top w:val="none" w:sz="0" w:space="0" w:color="auto"/>
                                            <w:left w:val="none" w:sz="0" w:space="0" w:color="auto"/>
                                            <w:bottom w:val="none" w:sz="0" w:space="0" w:color="auto"/>
                                            <w:right w:val="none" w:sz="0" w:space="0" w:color="auto"/>
                                          </w:divBdr>
                                        </w:div>
                                      </w:divsChild>
                                    </w:div>
                                    <w:div w:id="898786351">
                                      <w:marLeft w:val="0"/>
                                      <w:marRight w:val="0"/>
                                      <w:marTop w:val="0"/>
                                      <w:marBottom w:val="0"/>
                                      <w:divBdr>
                                        <w:top w:val="none" w:sz="0" w:space="0" w:color="auto"/>
                                        <w:left w:val="none" w:sz="0" w:space="0" w:color="auto"/>
                                        <w:bottom w:val="none" w:sz="0" w:space="0" w:color="auto"/>
                                        <w:right w:val="none" w:sz="0" w:space="0" w:color="auto"/>
                                      </w:divBdr>
                                      <w:divsChild>
                                        <w:div w:id="898786342">
                                          <w:marLeft w:val="0"/>
                                          <w:marRight w:val="0"/>
                                          <w:marTop w:val="0"/>
                                          <w:marBottom w:val="0"/>
                                          <w:divBdr>
                                            <w:top w:val="none" w:sz="0" w:space="0" w:color="auto"/>
                                            <w:left w:val="none" w:sz="0" w:space="0" w:color="auto"/>
                                            <w:bottom w:val="none" w:sz="0" w:space="0" w:color="auto"/>
                                            <w:right w:val="none" w:sz="0" w:space="0" w:color="auto"/>
                                          </w:divBdr>
                                        </w:div>
                                        <w:div w:id="8987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94</TotalTime>
  <Pages>1</Pages>
  <Words>4543</Words>
  <Characters>25896</Characters>
  <Application>Microsoft Office Word</Application>
  <DocSecurity>0</DocSecurity>
  <Lines>215</Lines>
  <Paragraphs>60</Paragraphs>
  <ScaleCrop>false</ScaleCrop>
  <Company>zk</Company>
  <LinksUpToDate>false</LinksUpToDate>
  <CharactersWithSpaces>30379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c:creator>
  <cp:keywords/>
  <dc:description/>
  <cp:lastModifiedBy>bobo</cp:lastModifiedBy>
  <cp:revision>39</cp:revision>
  <dcterms:created xsi:type="dcterms:W3CDTF">2011-04-19T01:30:00Z</dcterms:created>
  <dcterms:modified xsi:type="dcterms:W3CDTF">2013-12-23T15:21:00Z</dcterms:modified>
</cp:coreProperties>
</file>